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5315A" w14:textId="77777777" w:rsidR="001B2232" w:rsidRDefault="001B2232" w:rsidP="002331E6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</w:p>
    <w:p w14:paraId="1AD341A8" w14:textId="77777777" w:rsidR="001B2232" w:rsidRDefault="001B2232" w:rsidP="002331E6">
      <w:pPr>
        <w:jc w:val="center"/>
        <w:rPr>
          <w:rFonts w:ascii="Palatino Linotype" w:hAnsi="Palatino Linotype"/>
        </w:rPr>
      </w:pPr>
    </w:p>
    <w:p w14:paraId="358A9C87" w14:textId="686716BC" w:rsidR="001B2232" w:rsidRPr="008D0B73" w:rsidRDefault="0024669E" w:rsidP="008D0B73">
      <w:pPr>
        <w:tabs>
          <w:tab w:val="left" w:pos="8235"/>
        </w:tabs>
        <w:jc w:val="right"/>
        <w:rPr>
          <w:rFonts w:ascii="Palatino Linotype" w:hAnsi="Palatino Linotype"/>
          <w:b/>
          <w:sz w:val="28"/>
          <w:szCs w:val="28"/>
        </w:rPr>
      </w:pPr>
      <w:r w:rsidRPr="0024669E">
        <w:rPr>
          <w:rFonts w:ascii="Palatino Linotype" w:hAnsi="Palatino Linotype"/>
          <w:b/>
          <w:sz w:val="28"/>
          <w:szCs w:val="28"/>
        </w:rPr>
        <w:t xml:space="preserve">Allegato </w:t>
      </w:r>
      <w:r w:rsidR="00001730">
        <w:rPr>
          <w:rFonts w:ascii="Palatino Linotype" w:hAnsi="Palatino Linotype"/>
          <w:b/>
          <w:sz w:val="28"/>
          <w:szCs w:val="28"/>
        </w:rPr>
        <w:t>B</w:t>
      </w:r>
    </w:p>
    <w:p w14:paraId="21A3C05C" w14:textId="77777777" w:rsidR="001B2232" w:rsidRDefault="001B2232" w:rsidP="00534EB8">
      <w:pPr>
        <w:jc w:val="center"/>
        <w:rPr>
          <w:rFonts w:ascii="Palatino Linotype" w:hAnsi="Palatino Linotype"/>
        </w:rPr>
      </w:pPr>
    </w:p>
    <w:p w14:paraId="3DC353B0" w14:textId="77777777" w:rsidR="001B2232" w:rsidRPr="007059B8" w:rsidRDefault="001B2232" w:rsidP="00800DF4">
      <w:pPr>
        <w:jc w:val="both"/>
        <w:rPr>
          <w:rFonts w:ascii="Palatino Linotype" w:hAnsi="Palatino Linotype"/>
          <w:sz w:val="40"/>
          <w:szCs w:val="40"/>
        </w:rPr>
      </w:pPr>
    </w:p>
    <w:p w14:paraId="096E5158" w14:textId="77777777" w:rsidR="001B2232" w:rsidRPr="00E7792F" w:rsidRDefault="001B2232" w:rsidP="00800DF4">
      <w:pPr>
        <w:jc w:val="both"/>
        <w:rPr>
          <w:sz w:val="20"/>
          <w:szCs w:val="20"/>
        </w:rPr>
      </w:pPr>
    </w:p>
    <w:tbl>
      <w:tblPr>
        <w:tblW w:w="8236" w:type="dxa"/>
        <w:tblInd w:w="708" w:type="dxa"/>
        <w:tblLook w:val="01E0" w:firstRow="1" w:lastRow="1" w:firstColumn="1" w:lastColumn="1" w:noHBand="0" w:noVBand="0"/>
      </w:tblPr>
      <w:tblGrid>
        <w:gridCol w:w="8878"/>
      </w:tblGrid>
      <w:tr w:rsidR="001B2232" w:rsidRPr="007059B8" w14:paraId="0BBE6093" w14:textId="77777777" w:rsidTr="008149D6">
        <w:trPr>
          <w:trHeight w:val="842"/>
        </w:trPr>
        <w:tc>
          <w:tcPr>
            <w:tcW w:w="8236" w:type="dxa"/>
            <w:shd w:val="clear" w:color="auto" w:fill="auto"/>
            <w:vAlign w:val="center"/>
          </w:tcPr>
          <w:tbl>
            <w:tblPr>
              <w:tblW w:w="8632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632"/>
            </w:tblGrid>
            <w:tr w:rsidR="008D0B73" w14:paraId="069514EE" w14:textId="77777777" w:rsidTr="00001730">
              <w:trPr>
                <w:trHeight w:val="1530"/>
              </w:trPr>
              <w:tc>
                <w:tcPr>
                  <w:tcW w:w="8632" w:type="dxa"/>
                  <w:vAlign w:val="center"/>
                </w:tcPr>
                <w:p w14:paraId="33BA211D" w14:textId="75EC6BAC" w:rsidR="008D0B73" w:rsidRPr="00FB6D09" w:rsidRDefault="006F3804" w:rsidP="00A66641">
                  <w:pPr>
                    <w:pStyle w:val="Corpodeltesto2"/>
                    <w:spacing w:line="0" w:lineRule="atLeast"/>
                    <w:ind w:right="142"/>
                    <w:jc w:val="center"/>
                    <w:rPr>
                      <w:rFonts w:cs="Calibri"/>
                      <w:szCs w:val="24"/>
                    </w:rPr>
                  </w:pPr>
                  <w:r w:rsidRPr="006F3804">
                    <w:rPr>
                      <w:rFonts w:cs="Calibri"/>
                      <w:b/>
                      <w:sz w:val="28"/>
                      <w:szCs w:val="24"/>
                    </w:rPr>
                    <w:t>Affidamento del servizio di implementazione della rete di monitoraggio multirischio dell’ufficio protezione civile e delle piattaforme informative</w:t>
                  </w:r>
                </w:p>
              </w:tc>
            </w:tr>
          </w:tbl>
          <w:p w14:paraId="68335E9B" w14:textId="77777777" w:rsidR="001B2232" w:rsidRDefault="001B2232" w:rsidP="008149D6">
            <w:pPr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</w:p>
          <w:p w14:paraId="15C13EA5" w14:textId="77777777" w:rsidR="001B2232" w:rsidRPr="00800DF4" w:rsidRDefault="001B2232" w:rsidP="008149D6">
            <w:pPr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</w:p>
          <w:p w14:paraId="318D0DB8" w14:textId="77777777" w:rsidR="001B2232" w:rsidRDefault="001B2232" w:rsidP="008149D6">
            <w:pPr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</w:p>
          <w:p w14:paraId="3395DA82" w14:textId="77777777" w:rsidR="001B2232" w:rsidRPr="007059B8" w:rsidRDefault="001B2232" w:rsidP="008149D6">
            <w:pPr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</w:p>
          <w:p w14:paraId="16EC8BDD" w14:textId="17358134" w:rsidR="001B2232" w:rsidRPr="007059B8" w:rsidRDefault="008D0B73" w:rsidP="00EE628C">
            <w:pPr>
              <w:spacing w:after="80"/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  <w:r>
              <w:rPr>
                <w:rFonts w:ascii="Palatino Linotype" w:hAnsi="Palatino Linotype"/>
                <w:b/>
                <w:sz w:val="40"/>
                <w:szCs w:val="40"/>
              </w:rPr>
              <w:t xml:space="preserve">Schema domanda di partecipazione </w:t>
            </w:r>
          </w:p>
        </w:tc>
      </w:tr>
      <w:tr w:rsidR="001B2232" w:rsidRPr="007059B8" w14:paraId="046833EA" w14:textId="77777777" w:rsidTr="008149D6">
        <w:trPr>
          <w:trHeight w:val="842"/>
        </w:trPr>
        <w:tc>
          <w:tcPr>
            <w:tcW w:w="8236" w:type="dxa"/>
            <w:shd w:val="clear" w:color="auto" w:fill="auto"/>
            <w:vAlign w:val="center"/>
          </w:tcPr>
          <w:p w14:paraId="218B9F3A" w14:textId="77777777" w:rsidR="001B2232" w:rsidRPr="007059B8" w:rsidRDefault="001B2232" w:rsidP="008149D6">
            <w:pPr>
              <w:jc w:val="center"/>
              <w:rPr>
                <w:rFonts w:ascii="Palatino Linotype" w:hAnsi="Palatino Linotype"/>
                <w:b/>
                <w:sz w:val="40"/>
                <w:szCs w:val="40"/>
              </w:rPr>
            </w:pPr>
          </w:p>
        </w:tc>
      </w:tr>
    </w:tbl>
    <w:p w14:paraId="2C9C4232" w14:textId="77777777" w:rsidR="001B2232" w:rsidRPr="007059B8" w:rsidRDefault="001B2232" w:rsidP="00800DF4">
      <w:pPr>
        <w:jc w:val="both"/>
        <w:rPr>
          <w:rFonts w:ascii="Palatino Linotype" w:hAnsi="Palatino Linotype"/>
          <w:sz w:val="22"/>
          <w:szCs w:val="22"/>
        </w:rPr>
      </w:pPr>
    </w:p>
    <w:p w14:paraId="01A435C2" w14:textId="77777777" w:rsidR="001B2232" w:rsidRDefault="001B2232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13AF12CB" w14:textId="77777777" w:rsidR="001B2232" w:rsidRDefault="001B2232" w:rsidP="00534EB8">
      <w:pPr>
        <w:widowControl w:val="0"/>
        <w:tabs>
          <w:tab w:val="left" w:pos="3969"/>
        </w:tabs>
        <w:spacing w:after="120" w:line="276" w:lineRule="auto"/>
        <w:rPr>
          <w:rFonts w:ascii="Palatino Linotype" w:hAnsi="Palatino Linotype" w:cs="Arial"/>
          <w:i/>
          <w:iCs/>
          <w:sz w:val="20"/>
          <w:szCs w:val="20"/>
        </w:rPr>
      </w:pPr>
    </w:p>
    <w:p w14:paraId="3E70BBE1" w14:textId="77777777" w:rsidR="001B2232" w:rsidRDefault="001B2232">
      <w:pPr>
        <w:spacing w:after="160" w:line="259" w:lineRule="auto"/>
        <w:rPr>
          <w:rFonts w:ascii="Palatino Linotype" w:hAnsi="Palatino Linotype" w:cs="Arial"/>
          <w:i/>
          <w:iCs/>
          <w:sz w:val="20"/>
          <w:szCs w:val="20"/>
        </w:rPr>
      </w:pPr>
      <w:r>
        <w:rPr>
          <w:rFonts w:ascii="Palatino Linotype" w:hAnsi="Palatino Linotype" w:cs="Arial"/>
          <w:i/>
          <w:iCs/>
          <w:sz w:val="20"/>
          <w:szCs w:val="20"/>
        </w:rPr>
        <w:br w:type="page"/>
      </w:r>
    </w:p>
    <w:p w14:paraId="05E48CAF" w14:textId="77777777" w:rsidR="001B2232" w:rsidRPr="00C746D0" w:rsidRDefault="001B2232" w:rsidP="00AC3964">
      <w:pPr>
        <w:rPr>
          <w:rFonts w:ascii="Palatino Linotype" w:hAnsi="Palatino Linotype" w:cs="Arial"/>
          <w:b/>
          <w:sz w:val="20"/>
          <w:szCs w:val="20"/>
        </w:rPr>
      </w:pPr>
      <w:r w:rsidRPr="00F42C9D">
        <w:rPr>
          <w:rFonts w:ascii="Palatino Linotype" w:hAnsi="Palatino Linotype" w:cs="Arial"/>
          <w:b/>
          <w:noProof/>
          <w:sz w:val="20"/>
          <w:szCs w:val="2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132B2C" wp14:editId="006C0E48">
                <wp:simplePos x="0" y="0"/>
                <wp:positionH relativeFrom="margin">
                  <wp:align>left</wp:align>
                </wp:positionH>
                <wp:positionV relativeFrom="paragraph">
                  <wp:posOffset>9169</wp:posOffset>
                </wp:positionV>
                <wp:extent cx="657225" cy="704850"/>
                <wp:effectExtent l="0" t="0" r="28575" b="19050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9EA36" w14:textId="77777777" w:rsidR="001B2232" w:rsidRPr="006D6541" w:rsidRDefault="001B2232" w:rsidP="00AC3964">
                            <w:pPr>
                              <w:spacing w:line="360" w:lineRule="auto"/>
                              <w:jc w:val="both"/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</w:pPr>
                            <w:r w:rsidRPr="006D6541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Bollo da 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132B2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0;margin-top:.7pt;width:51.75pt;height:55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">
                <v:textbox>
                  <w:txbxContent>
                    <w:p w14:paraId="1789EA36" w14:textId="77777777" w:rsidR="001B2232" w:rsidRPr="006D6541" w:rsidRDefault="001B2232" w:rsidP="00AC3964">
                      <w:pPr>
                        <w:spacing w:line="360" w:lineRule="auto"/>
                        <w:jc w:val="both"/>
                        <w:rPr>
                          <w:rFonts w:ascii="Palatino Linotype" w:hAnsi="Palatino Linotype"/>
                          <w:sz w:val="20"/>
                          <w:szCs w:val="20"/>
                        </w:rPr>
                      </w:pPr>
                      <w:r w:rsidRPr="006D6541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Bollo da € 16,00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F5BA97" w14:textId="6CF5B083" w:rsidR="001B2232" w:rsidRPr="00832925" w:rsidRDefault="001B2232" w:rsidP="00F82BFE">
      <w:pPr>
        <w:autoSpaceDE w:val="0"/>
        <w:autoSpaceDN w:val="0"/>
        <w:adjustRightInd w:val="0"/>
        <w:ind w:left="4248" w:firstLine="708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Alla</w:t>
      </w:r>
      <w:r w:rsidRPr="00832925">
        <w:rPr>
          <w:rFonts w:ascii="Palatino Linotype" w:hAnsi="Palatino Linotype" w:cs="Arial"/>
          <w:sz w:val="20"/>
          <w:szCs w:val="20"/>
        </w:rPr>
        <w:tab/>
        <w:t>REGIONE BASILICATA</w:t>
      </w:r>
    </w:p>
    <w:p w14:paraId="0D04025C" w14:textId="77777777" w:rsidR="001B2232" w:rsidRPr="00832925" w:rsidRDefault="001B2232" w:rsidP="00F82BFE">
      <w:pPr>
        <w:autoSpaceDE w:val="0"/>
        <w:autoSpaceDN w:val="0"/>
        <w:adjustRightInd w:val="0"/>
        <w:ind w:left="5664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 xml:space="preserve">Direzione Generale Stazione Unica Appaltante SUA-RB </w:t>
      </w:r>
    </w:p>
    <w:p w14:paraId="48BF4F2B" w14:textId="77777777" w:rsidR="001B2232" w:rsidRPr="00832925" w:rsidRDefault="001B2232" w:rsidP="00AC3964">
      <w:pPr>
        <w:autoSpaceDE w:val="0"/>
        <w:autoSpaceDN w:val="0"/>
        <w:adjustRightInd w:val="0"/>
        <w:jc w:val="both"/>
        <w:rPr>
          <w:rFonts w:ascii="Palatino Linotype" w:hAnsi="Palatino Linotype" w:cs="Arial"/>
          <w:sz w:val="20"/>
          <w:szCs w:val="20"/>
        </w:rPr>
      </w:pPr>
    </w:p>
    <w:p w14:paraId="6E4D10F7" w14:textId="77777777" w:rsidR="001B2232" w:rsidRPr="00832925" w:rsidRDefault="001B2232" w:rsidP="00AC3964">
      <w:pPr>
        <w:autoSpaceDE w:val="0"/>
        <w:autoSpaceDN w:val="0"/>
        <w:adjustRightInd w:val="0"/>
        <w:jc w:val="both"/>
        <w:rPr>
          <w:rFonts w:ascii="Palatino Linotype" w:hAnsi="Palatino Linotype" w:cs="Arial"/>
          <w:sz w:val="20"/>
          <w:szCs w:val="20"/>
        </w:rPr>
      </w:pPr>
    </w:p>
    <w:p w14:paraId="1D90C699" w14:textId="77777777" w:rsidR="001B2232" w:rsidRPr="00832925" w:rsidRDefault="001B2232" w:rsidP="00AC3964">
      <w:pPr>
        <w:autoSpaceDE w:val="0"/>
        <w:autoSpaceDN w:val="0"/>
        <w:adjustRightInd w:val="0"/>
        <w:jc w:val="both"/>
        <w:rPr>
          <w:rFonts w:ascii="Palatino Linotype" w:hAnsi="Palatino Linotype" w:cs="Arial"/>
          <w:sz w:val="20"/>
          <w:szCs w:val="20"/>
        </w:rPr>
      </w:pPr>
    </w:p>
    <w:p w14:paraId="561FA097" w14:textId="3279D448" w:rsidR="001B2232" w:rsidRPr="00A66641" w:rsidRDefault="001B2232" w:rsidP="00A66641">
      <w:pPr>
        <w:ind w:left="426"/>
        <w:jc w:val="both"/>
        <w:rPr>
          <w:rFonts w:ascii="Palatino Linotype" w:hAnsi="Palatino Linotype" w:cs="Arial"/>
          <w:b/>
          <w:bCs/>
          <w:noProof/>
          <w:sz w:val="20"/>
          <w:szCs w:val="20"/>
        </w:rPr>
      </w:pPr>
      <w:r w:rsidRPr="00832925">
        <w:rPr>
          <w:rFonts w:ascii="Palatino Linotype" w:hAnsi="Palatino Linotype" w:cs="Arial"/>
          <w:b/>
          <w:bCs/>
          <w:sz w:val="20"/>
          <w:szCs w:val="20"/>
        </w:rPr>
        <w:t xml:space="preserve">OGGETTO: Domanda di partecipazione alla gara denominata </w:t>
      </w:r>
      <w:r w:rsidR="00A66641">
        <w:rPr>
          <w:rFonts w:ascii="Palatino Linotype" w:hAnsi="Palatino Linotype" w:cs="Arial"/>
          <w:b/>
          <w:bCs/>
          <w:noProof/>
          <w:sz w:val="20"/>
          <w:szCs w:val="20"/>
        </w:rPr>
        <w:t>“</w:t>
      </w:r>
      <w:r w:rsidR="006F3804" w:rsidRPr="006F3804">
        <w:rPr>
          <w:rFonts w:ascii="Palatino Linotype" w:hAnsi="Palatino Linotype" w:cs="Arial"/>
          <w:b/>
          <w:bCs/>
          <w:noProof/>
          <w:sz w:val="20"/>
          <w:szCs w:val="20"/>
        </w:rPr>
        <w:t>Affidamento del servizio di implementazione della rete di monitoraggio multirischio dell’ufficio protezione civile e delle piattaforme informative</w:t>
      </w:r>
      <w:r w:rsidR="002240B0">
        <w:rPr>
          <w:rFonts w:ascii="Palatino Linotype" w:hAnsi="Palatino Linotype" w:cs="Arial"/>
          <w:b/>
          <w:bCs/>
          <w:noProof/>
          <w:sz w:val="20"/>
          <w:szCs w:val="20"/>
        </w:rPr>
        <w:t>”</w:t>
      </w:r>
    </w:p>
    <w:p w14:paraId="1660A5DD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/>
          <w:sz w:val="20"/>
          <w:szCs w:val="20"/>
        </w:rPr>
      </w:pPr>
    </w:p>
    <w:p w14:paraId="14C7BD12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Il/La sottoscritto/a ________________________________, nato/a a ______________________ il ____________, in qualità di _________________________________ dell’operatore economico ______________________________ con sede in _______________________________ - domicilio fiscale ______________________________ con Codice Fiscale n° _______________________________ e P. IVA n° __________________________________ n° telefono _____________________, fax n° _______________________, e-mail ______________________________, PEC ______________________________________________________ avente i seguenti riferimenti INPS:</w:t>
      </w:r>
    </w:p>
    <w:p w14:paraId="4DAD0E57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sede (indirizzo, Città) ____________________________________________________________________________</w:t>
      </w:r>
    </w:p>
    <w:p w14:paraId="030BFF4B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matricola aziendale ______________________________________________________________________________</w:t>
      </w:r>
    </w:p>
    <w:p w14:paraId="7E4D91FF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e i seguenti riferimenti INAIL:</w:t>
      </w:r>
    </w:p>
    <w:p w14:paraId="00E6D4DC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sede (indirizzo, Città) ____________________________________________________________________________</w:t>
      </w:r>
    </w:p>
    <w:p w14:paraId="3280B1A6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P.A.T. __________________________________________________________________________________________</w:t>
      </w:r>
    </w:p>
    <w:p w14:paraId="0E2BE9DA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>CCLN applicato ____________________________________ Settore ______________________________________</w:t>
      </w:r>
    </w:p>
    <w:p w14:paraId="45B7062E" w14:textId="77777777" w:rsidR="001B2232" w:rsidRPr="00832925" w:rsidRDefault="001B2232" w:rsidP="0081181C">
      <w:pPr>
        <w:widowControl w:val="0"/>
        <w:autoSpaceDE w:val="0"/>
        <w:autoSpaceDN w:val="0"/>
        <w:jc w:val="both"/>
        <w:rPr>
          <w:rFonts w:ascii="Palatino Linotype" w:hAnsi="Palatino Linotype" w:cs="Arial"/>
          <w:sz w:val="20"/>
          <w:szCs w:val="20"/>
        </w:rPr>
      </w:pPr>
    </w:p>
    <w:p w14:paraId="1974FAD4" w14:textId="77777777" w:rsidR="001B2232" w:rsidRPr="00832925" w:rsidRDefault="001B2232" w:rsidP="0081181C">
      <w:pPr>
        <w:jc w:val="center"/>
        <w:outlineLvl w:val="0"/>
        <w:rPr>
          <w:rFonts w:ascii="Palatino Linotype" w:hAnsi="Palatino Linotype"/>
          <w:b/>
          <w:sz w:val="20"/>
          <w:szCs w:val="20"/>
        </w:rPr>
      </w:pPr>
      <w:r w:rsidRPr="00832925">
        <w:rPr>
          <w:rFonts w:ascii="Palatino Linotype" w:hAnsi="Palatino Linotype"/>
          <w:b/>
          <w:sz w:val="20"/>
          <w:szCs w:val="20"/>
        </w:rPr>
        <w:t>CHIEDE</w:t>
      </w:r>
    </w:p>
    <w:p w14:paraId="37C74639" w14:textId="77777777" w:rsidR="001B2232" w:rsidRPr="00832925" w:rsidRDefault="001B2232" w:rsidP="0081181C">
      <w:pPr>
        <w:jc w:val="both"/>
        <w:rPr>
          <w:rFonts w:ascii="Palatino Linotype" w:hAnsi="Palatino Linotype"/>
          <w:sz w:val="20"/>
          <w:szCs w:val="20"/>
        </w:rPr>
      </w:pPr>
    </w:p>
    <w:p w14:paraId="72DDBCD0" w14:textId="77777777" w:rsidR="001B2232" w:rsidRPr="00832925" w:rsidRDefault="001B2232" w:rsidP="0081181C">
      <w:pPr>
        <w:jc w:val="both"/>
        <w:rPr>
          <w:rFonts w:ascii="Palatino Linotype" w:hAnsi="Palatino Linotype"/>
          <w:sz w:val="20"/>
          <w:szCs w:val="20"/>
        </w:rPr>
      </w:pPr>
      <w:r w:rsidRPr="00832925">
        <w:rPr>
          <w:rFonts w:ascii="Palatino Linotype" w:hAnsi="Palatino Linotype"/>
          <w:sz w:val="20"/>
          <w:szCs w:val="20"/>
        </w:rPr>
        <w:t xml:space="preserve">di partecipare alla gara in qualità di </w:t>
      </w:r>
      <w:r w:rsidRPr="00832925">
        <w:rPr>
          <w:rFonts w:ascii="Palatino Linotype" w:hAnsi="Palatino Linotype" w:cs="Arial"/>
          <w:sz w:val="20"/>
          <w:szCs w:val="20"/>
        </w:rPr>
        <w:t>(</w:t>
      </w:r>
      <w:r w:rsidRPr="00832925">
        <w:rPr>
          <w:rFonts w:ascii="Palatino Linotype" w:hAnsi="Palatino Linotype" w:cs="Arial"/>
          <w:i/>
          <w:sz w:val="20"/>
          <w:szCs w:val="20"/>
        </w:rPr>
        <w:t>apporre una X accanto alla circostanza che interessa</w:t>
      </w:r>
      <w:r w:rsidRPr="00832925">
        <w:rPr>
          <w:rFonts w:ascii="Palatino Linotype" w:hAnsi="Palatino Linotype" w:cs="Arial"/>
          <w:sz w:val="20"/>
          <w:szCs w:val="20"/>
        </w:rPr>
        <w:t>)</w:t>
      </w:r>
      <w:r w:rsidRPr="00832925">
        <w:rPr>
          <w:rFonts w:ascii="Palatino Linotype" w:hAnsi="Palatino Linotype"/>
          <w:sz w:val="20"/>
          <w:szCs w:val="20"/>
        </w:rPr>
        <w:t>:</w:t>
      </w:r>
    </w:p>
    <w:p w14:paraId="3FA17C09" w14:textId="77777777" w:rsidR="001B2232" w:rsidRPr="00832925" w:rsidRDefault="001B2232" w:rsidP="0081181C">
      <w:pPr>
        <w:autoSpaceDE w:val="0"/>
        <w:autoSpaceDN w:val="0"/>
        <w:adjustRightInd w:val="0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31204481" w14:textId="77777777" w:rsidR="001B2232" w:rsidRPr="00832925" w:rsidRDefault="001B2232" w:rsidP="0081181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Impresa individuale (art. 65, comma 2, lett. a), D. Lgs. 36/2023);</w:t>
      </w:r>
    </w:p>
    <w:p w14:paraId="3DF0DD88" w14:textId="77777777" w:rsidR="001B2232" w:rsidRPr="00832925" w:rsidRDefault="001B2232" w:rsidP="0081181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Società (</w:t>
      </w:r>
      <w:r w:rsidRPr="00832925">
        <w:rPr>
          <w:rFonts w:ascii="Palatino Linotype" w:hAnsi="Palatino Linotype"/>
          <w:i/>
          <w:color w:val="000000"/>
          <w:sz w:val="20"/>
          <w:szCs w:val="20"/>
        </w:rPr>
        <w:t xml:space="preserve">specificare tipo) </w:t>
      </w:r>
      <w:r w:rsidRPr="00832925">
        <w:rPr>
          <w:rFonts w:ascii="Palatino Linotype" w:hAnsi="Palatino Linotype"/>
          <w:color w:val="000000"/>
          <w:sz w:val="20"/>
          <w:szCs w:val="20"/>
          <w:u w:val="single"/>
        </w:rPr>
        <w:t>_     ____                         ___________</w:t>
      </w:r>
      <w:r w:rsidRPr="00832925">
        <w:rPr>
          <w:rFonts w:ascii="Palatino Linotype" w:hAnsi="Palatino Linotype"/>
          <w:color w:val="000000"/>
          <w:sz w:val="20"/>
          <w:szCs w:val="20"/>
        </w:rPr>
        <w:t xml:space="preserve"> (art. 65, comma 2, lett. a), D.Lgs. 36/2023);</w:t>
      </w:r>
    </w:p>
    <w:p w14:paraId="5C6F8DFC" w14:textId="77777777" w:rsidR="001B2232" w:rsidRPr="00832925" w:rsidRDefault="001B2232" w:rsidP="0081181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 xml:space="preserve">Consorzio fra società cooperativa di produzione e lavoro (art. 65, comma 2, lett. b), D.Lgs. 36/2023) che concorre alla gara per la seguente consorziata esecutrice: </w:t>
      </w: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3175"/>
        <w:gridCol w:w="3146"/>
        <w:gridCol w:w="3165"/>
      </w:tblGrid>
      <w:tr w:rsidR="001B2232" w:rsidRPr="00832925" w14:paraId="2D5B47A7" w14:textId="77777777" w:rsidTr="000650B7">
        <w:tc>
          <w:tcPr>
            <w:tcW w:w="3175" w:type="dxa"/>
            <w:shd w:val="clear" w:color="auto" w:fill="BDD6EE" w:themeFill="accent1" w:themeFillTint="66"/>
          </w:tcPr>
          <w:p w14:paraId="23C8AB20" w14:textId="6AB96D57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denominazione sociale</w:t>
            </w:r>
          </w:p>
        </w:tc>
        <w:tc>
          <w:tcPr>
            <w:tcW w:w="3146" w:type="dxa"/>
            <w:shd w:val="clear" w:color="auto" w:fill="BDD6EE" w:themeFill="accent1" w:themeFillTint="66"/>
          </w:tcPr>
          <w:p w14:paraId="62A1FD19" w14:textId="06D8632F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sede legale</w:t>
            </w:r>
          </w:p>
        </w:tc>
        <w:tc>
          <w:tcPr>
            <w:tcW w:w="3165" w:type="dxa"/>
            <w:shd w:val="clear" w:color="auto" w:fill="BDD6EE" w:themeFill="accent1" w:themeFillTint="66"/>
          </w:tcPr>
          <w:p w14:paraId="376EB67A" w14:textId="1FFB5653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codice fiscale/p.iva</w:t>
            </w:r>
          </w:p>
        </w:tc>
      </w:tr>
      <w:tr w:rsidR="001B2232" w:rsidRPr="00832925" w14:paraId="67185011" w14:textId="77777777" w:rsidTr="00B80847">
        <w:tc>
          <w:tcPr>
            <w:tcW w:w="3175" w:type="dxa"/>
          </w:tcPr>
          <w:p w14:paraId="21D8A9A3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0FF08F23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1AAFD8AE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3C1B79FE" w14:textId="77777777" w:rsidTr="00B80847">
        <w:tc>
          <w:tcPr>
            <w:tcW w:w="3175" w:type="dxa"/>
          </w:tcPr>
          <w:p w14:paraId="2AC4999B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5345ABB2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32D8A415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688EF235" w14:textId="77777777" w:rsidTr="00B80847">
        <w:tc>
          <w:tcPr>
            <w:tcW w:w="3175" w:type="dxa"/>
          </w:tcPr>
          <w:p w14:paraId="0523E03E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4C5E4B44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587A5801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14:paraId="73F9730F" w14:textId="7CF772D8" w:rsidR="00163306" w:rsidRPr="00163306" w:rsidRDefault="00163306" w:rsidP="00163306">
      <w:pPr>
        <w:autoSpaceDE w:val="0"/>
        <w:autoSpaceDN w:val="0"/>
        <w:adjustRightInd w:val="0"/>
        <w:spacing w:after="120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4EEEBEE8" w14:textId="1838F29B" w:rsidR="001B2232" w:rsidRDefault="001B2232" w:rsidP="000120DD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sz w:val="20"/>
          <w:szCs w:val="20"/>
        </w:rPr>
        <w:t xml:space="preserve">Consorzio fra imprese artigiane (art. 65, comma 2, lett. c), D.Lgs. 36/2023) </w:t>
      </w:r>
      <w:r w:rsidRPr="00832925">
        <w:rPr>
          <w:rFonts w:ascii="Palatino Linotype" w:hAnsi="Palatino Linotype"/>
          <w:color w:val="000000"/>
          <w:sz w:val="20"/>
          <w:szCs w:val="20"/>
        </w:rPr>
        <w:t xml:space="preserve">che concorre alla gara per la seguente consorziata esecutrice: </w:t>
      </w:r>
    </w:p>
    <w:p w14:paraId="5BBFE738" w14:textId="77777777" w:rsidR="007567A7" w:rsidRPr="00832925" w:rsidRDefault="007567A7" w:rsidP="007567A7">
      <w:pPr>
        <w:pStyle w:val="Paragrafoelenco"/>
        <w:autoSpaceDE w:val="0"/>
        <w:autoSpaceDN w:val="0"/>
        <w:adjustRightInd w:val="0"/>
        <w:spacing w:after="120"/>
        <w:ind w:left="357"/>
        <w:jc w:val="both"/>
        <w:rPr>
          <w:rFonts w:ascii="Palatino Linotype" w:hAnsi="Palatino Linotype"/>
          <w:color w:val="000000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3175"/>
        <w:gridCol w:w="3146"/>
        <w:gridCol w:w="3165"/>
      </w:tblGrid>
      <w:tr w:rsidR="001B2232" w:rsidRPr="00832925" w14:paraId="26FCA108" w14:textId="77777777" w:rsidTr="000650B7">
        <w:tc>
          <w:tcPr>
            <w:tcW w:w="3175" w:type="dxa"/>
            <w:shd w:val="clear" w:color="auto" w:fill="BDD6EE" w:themeFill="accent1" w:themeFillTint="66"/>
          </w:tcPr>
          <w:p w14:paraId="0DE3A466" w14:textId="0EB3D76D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denominazione sociale</w:t>
            </w:r>
          </w:p>
        </w:tc>
        <w:tc>
          <w:tcPr>
            <w:tcW w:w="3146" w:type="dxa"/>
            <w:shd w:val="clear" w:color="auto" w:fill="BDD6EE" w:themeFill="accent1" w:themeFillTint="66"/>
          </w:tcPr>
          <w:p w14:paraId="6F6104A1" w14:textId="4DC018A0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sede legale</w:t>
            </w:r>
          </w:p>
        </w:tc>
        <w:tc>
          <w:tcPr>
            <w:tcW w:w="3165" w:type="dxa"/>
            <w:shd w:val="clear" w:color="auto" w:fill="BDD6EE" w:themeFill="accent1" w:themeFillTint="66"/>
          </w:tcPr>
          <w:p w14:paraId="05624BA5" w14:textId="55886745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codice fiscale/p.iva</w:t>
            </w:r>
          </w:p>
        </w:tc>
      </w:tr>
      <w:tr w:rsidR="001B2232" w:rsidRPr="00832925" w14:paraId="795C3EF6" w14:textId="77777777" w:rsidTr="009A413F">
        <w:tc>
          <w:tcPr>
            <w:tcW w:w="3175" w:type="dxa"/>
          </w:tcPr>
          <w:p w14:paraId="44BA6A33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3E890C81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2AB192DF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7004DE3A" w14:textId="77777777" w:rsidTr="009A413F">
        <w:tc>
          <w:tcPr>
            <w:tcW w:w="3175" w:type="dxa"/>
          </w:tcPr>
          <w:p w14:paraId="62E86E48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09DBB75F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4D166A9D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3CA57EB2" w14:textId="77777777" w:rsidTr="009A413F">
        <w:tc>
          <w:tcPr>
            <w:tcW w:w="3175" w:type="dxa"/>
          </w:tcPr>
          <w:p w14:paraId="05CE4512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553C6987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09A93D68" w14:textId="77777777" w:rsidR="001B2232" w:rsidRPr="00832925" w:rsidRDefault="001B2232" w:rsidP="009A413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14:paraId="33FA4A2E" w14:textId="77777777" w:rsidR="001B2232" w:rsidRPr="00832925" w:rsidRDefault="001B2232" w:rsidP="004D03CD">
      <w:pPr>
        <w:autoSpaceDE w:val="0"/>
        <w:autoSpaceDN w:val="0"/>
        <w:adjustRightInd w:val="0"/>
        <w:spacing w:after="120"/>
        <w:rPr>
          <w:rFonts w:ascii="Palatino Linotype" w:hAnsi="Palatino Linotype"/>
          <w:color w:val="000000"/>
          <w:sz w:val="20"/>
          <w:szCs w:val="20"/>
        </w:rPr>
      </w:pPr>
    </w:p>
    <w:p w14:paraId="23FCA68C" w14:textId="554C4163" w:rsidR="001B2232" w:rsidRPr="00832925" w:rsidRDefault="001B2232" w:rsidP="000120DD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Consorzio stabile (art. 65, co</w:t>
      </w:r>
      <w:r w:rsidR="003F0673">
        <w:rPr>
          <w:rFonts w:ascii="Palatino Linotype" w:hAnsi="Palatino Linotype"/>
          <w:color w:val="000000"/>
          <w:sz w:val="20"/>
          <w:szCs w:val="20"/>
        </w:rPr>
        <w:t>mma 2, lett. d), D.Lgs. 36/2023</w:t>
      </w:r>
      <w:r w:rsidRPr="00832925">
        <w:rPr>
          <w:rFonts w:ascii="Palatino Linotype" w:hAnsi="Palatino Linotype"/>
          <w:sz w:val="20"/>
          <w:szCs w:val="20"/>
        </w:rPr>
        <w:t xml:space="preserve">) </w:t>
      </w:r>
      <w:r w:rsidRPr="00832925">
        <w:rPr>
          <w:rFonts w:ascii="Palatino Linotype" w:hAnsi="Palatino Linotype"/>
          <w:color w:val="000000"/>
          <w:sz w:val="20"/>
          <w:szCs w:val="20"/>
        </w:rPr>
        <w:t xml:space="preserve">che concorre alla gara per la seguente consorziata esecutrice: </w:t>
      </w: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3175"/>
        <w:gridCol w:w="3146"/>
        <w:gridCol w:w="3165"/>
      </w:tblGrid>
      <w:tr w:rsidR="001B2232" w:rsidRPr="00832925" w14:paraId="139AE5D3" w14:textId="77777777" w:rsidTr="000650B7">
        <w:tc>
          <w:tcPr>
            <w:tcW w:w="3175" w:type="dxa"/>
            <w:shd w:val="clear" w:color="auto" w:fill="BDD6EE" w:themeFill="accent1" w:themeFillTint="66"/>
          </w:tcPr>
          <w:p w14:paraId="19EACBD6" w14:textId="50852253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denominazione sociale</w:t>
            </w:r>
          </w:p>
        </w:tc>
        <w:tc>
          <w:tcPr>
            <w:tcW w:w="3146" w:type="dxa"/>
            <w:shd w:val="clear" w:color="auto" w:fill="BDD6EE" w:themeFill="accent1" w:themeFillTint="66"/>
          </w:tcPr>
          <w:p w14:paraId="488F6A55" w14:textId="2E4C0D8F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sede legale</w:t>
            </w:r>
          </w:p>
        </w:tc>
        <w:tc>
          <w:tcPr>
            <w:tcW w:w="3165" w:type="dxa"/>
            <w:shd w:val="clear" w:color="auto" w:fill="BDD6EE" w:themeFill="accent1" w:themeFillTint="66"/>
          </w:tcPr>
          <w:p w14:paraId="2DAE5260" w14:textId="6AAC0E9E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codice fiscale/p.iva</w:t>
            </w:r>
          </w:p>
        </w:tc>
      </w:tr>
      <w:tr w:rsidR="001B2232" w:rsidRPr="00832925" w14:paraId="7E27181C" w14:textId="77777777" w:rsidTr="000E2495">
        <w:tc>
          <w:tcPr>
            <w:tcW w:w="3175" w:type="dxa"/>
          </w:tcPr>
          <w:p w14:paraId="386F84ED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294B578F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4A6ACC29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35CBBE29" w14:textId="77777777" w:rsidTr="000E2495">
        <w:tc>
          <w:tcPr>
            <w:tcW w:w="3175" w:type="dxa"/>
          </w:tcPr>
          <w:p w14:paraId="3CD4D47F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4BE8DC62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3F5B8A0C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78EE89E3" w14:textId="77777777" w:rsidTr="000E2495">
        <w:tc>
          <w:tcPr>
            <w:tcW w:w="3175" w:type="dxa"/>
          </w:tcPr>
          <w:p w14:paraId="644AEF87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29D3F692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43A7016D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14:paraId="722CBAC1" w14:textId="77777777" w:rsidR="001B2232" w:rsidRPr="00832925" w:rsidRDefault="001B2232" w:rsidP="004D03CD">
      <w:pPr>
        <w:autoSpaceDE w:val="0"/>
        <w:autoSpaceDN w:val="0"/>
        <w:adjustRightInd w:val="0"/>
        <w:spacing w:after="120"/>
        <w:rPr>
          <w:rFonts w:ascii="Palatino Linotype" w:hAnsi="Palatino Linotype"/>
          <w:color w:val="000000"/>
          <w:sz w:val="20"/>
          <w:szCs w:val="20"/>
        </w:rPr>
      </w:pPr>
    </w:p>
    <w:p w14:paraId="39057088" w14:textId="77777777" w:rsidR="001B2232" w:rsidRPr="00832925" w:rsidRDefault="001B2232" w:rsidP="0081181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Mandataria di un raggruppamento temporaneo (art. 65, comma 2, lett. e), D.Lgs. 36/2023)</w:t>
      </w:r>
    </w:p>
    <w:p w14:paraId="20BAD2F9" w14:textId="77777777" w:rsidR="001B2232" w:rsidRPr="00832925" w:rsidRDefault="001B2232" w:rsidP="002A2629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80"/>
        <w:ind w:left="754" w:hanging="357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□ costituito</w:t>
      </w:r>
      <w:r w:rsidRPr="00832925">
        <w:rPr>
          <w:rFonts w:ascii="Palatino Linotype" w:hAnsi="Palatino Linotype"/>
          <w:color w:val="000000"/>
          <w:sz w:val="20"/>
          <w:szCs w:val="20"/>
        </w:rPr>
        <w:tab/>
      </w:r>
      <w:r w:rsidRPr="00832925">
        <w:rPr>
          <w:rFonts w:ascii="Palatino Linotype" w:hAnsi="Palatino Linotype"/>
          <w:color w:val="000000"/>
          <w:sz w:val="20"/>
          <w:szCs w:val="20"/>
        </w:rPr>
        <w:tab/>
      </w:r>
      <w:r w:rsidRPr="00832925">
        <w:rPr>
          <w:rFonts w:ascii="Palatino Linotype" w:hAnsi="Palatino Linotype"/>
          <w:color w:val="000000"/>
          <w:sz w:val="20"/>
          <w:szCs w:val="20"/>
        </w:rPr>
        <w:tab/>
        <w:t>□ non costituito;</w:t>
      </w:r>
    </w:p>
    <w:p w14:paraId="3A3C4B76" w14:textId="77777777" w:rsidR="001B2232" w:rsidRPr="00832925" w:rsidRDefault="001B2232" w:rsidP="0081181C">
      <w:pPr>
        <w:pStyle w:val="sche3"/>
        <w:spacing w:after="80"/>
        <w:ind w:left="142" w:firstLine="255"/>
        <w:rPr>
          <w:rFonts w:ascii="Palatino Linotype" w:hAnsi="Palatino Linotype"/>
          <w:color w:val="000000"/>
          <w:lang w:val="it-IT"/>
        </w:rPr>
      </w:pPr>
      <w:r w:rsidRPr="00832925">
        <w:rPr>
          <w:rFonts w:ascii="Palatino Linotype" w:hAnsi="Palatino Linotype"/>
          <w:color w:val="000000"/>
          <w:lang w:val="it-IT"/>
        </w:rPr>
        <w:t>che è costituito o, in caso di aggiudicazione, sarà costituito dalle seguenti imprese:</w:t>
      </w: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2"/>
        <w:gridCol w:w="2372"/>
        <w:gridCol w:w="2371"/>
        <w:gridCol w:w="2371"/>
      </w:tblGrid>
      <w:tr w:rsidR="001B2232" w:rsidRPr="00832925" w14:paraId="54D6D07B" w14:textId="77777777" w:rsidTr="000650B7">
        <w:trPr>
          <w:trHeight w:val="320"/>
        </w:trPr>
        <w:tc>
          <w:tcPr>
            <w:tcW w:w="2372" w:type="dxa"/>
            <w:shd w:val="clear" w:color="auto" w:fill="BDD6EE" w:themeFill="accent1" w:themeFillTint="66"/>
          </w:tcPr>
          <w:p w14:paraId="2DF48A23" w14:textId="5E5AC9B0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denominazione sociale</w:t>
            </w:r>
          </w:p>
        </w:tc>
        <w:tc>
          <w:tcPr>
            <w:tcW w:w="2372" w:type="dxa"/>
            <w:shd w:val="clear" w:color="auto" w:fill="BDD6EE" w:themeFill="accent1" w:themeFillTint="66"/>
          </w:tcPr>
          <w:p w14:paraId="318F54A5" w14:textId="3546BC4F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sede legale</w:t>
            </w:r>
          </w:p>
        </w:tc>
        <w:tc>
          <w:tcPr>
            <w:tcW w:w="2371" w:type="dxa"/>
            <w:shd w:val="clear" w:color="auto" w:fill="BDD6EE" w:themeFill="accent1" w:themeFillTint="66"/>
          </w:tcPr>
          <w:p w14:paraId="6E870F7C" w14:textId="6A12A138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codice fiscale/p.iva</w:t>
            </w:r>
          </w:p>
        </w:tc>
        <w:tc>
          <w:tcPr>
            <w:tcW w:w="2371" w:type="dxa"/>
            <w:shd w:val="clear" w:color="auto" w:fill="BDD6EE" w:themeFill="accent1" w:themeFillTint="66"/>
          </w:tcPr>
          <w:p w14:paraId="4E6A088C" w14:textId="1EE8B304" w:rsidR="001B2232" w:rsidRPr="000650B7" w:rsidRDefault="000650B7" w:rsidP="000650B7">
            <w:pPr>
              <w:pStyle w:val="sche3"/>
              <w:autoSpaceDE/>
              <w:autoSpaceDN/>
              <w:adjustRightInd/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lang w:val="it-IT"/>
              </w:rPr>
            </w:pPr>
            <w:r w:rsidRPr="000650B7">
              <w:rPr>
                <w:rFonts w:ascii="Palatino Linotype" w:eastAsia="Calibri" w:hAnsi="Palatino Linotype" w:cs="Calibri"/>
                <w:b/>
                <w:lang w:val="it-IT"/>
              </w:rPr>
              <w:t>quota percentuale di partecipazione (%)</w:t>
            </w:r>
          </w:p>
        </w:tc>
      </w:tr>
      <w:tr w:rsidR="001B2232" w:rsidRPr="00832925" w14:paraId="78DB1A04" w14:textId="77777777" w:rsidTr="000E2495">
        <w:tc>
          <w:tcPr>
            <w:tcW w:w="2372" w:type="dxa"/>
          </w:tcPr>
          <w:p w14:paraId="5008CE8E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2" w:type="dxa"/>
          </w:tcPr>
          <w:p w14:paraId="7CE90F8C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140678A1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574E7B40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6D5CBE8A" w14:textId="77777777" w:rsidTr="000E2495">
        <w:tc>
          <w:tcPr>
            <w:tcW w:w="2372" w:type="dxa"/>
          </w:tcPr>
          <w:p w14:paraId="08820E82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2" w:type="dxa"/>
          </w:tcPr>
          <w:p w14:paraId="007338DE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5F59537F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00E5077C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5EC5417B" w14:textId="77777777" w:rsidTr="000E2495">
        <w:tc>
          <w:tcPr>
            <w:tcW w:w="2372" w:type="dxa"/>
          </w:tcPr>
          <w:p w14:paraId="1A06B191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2" w:type="dxa"/>
          </w:tcPr>
          <w:p w14:paraId="0DD6C93E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03F30088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2371" w:type="dxa"/>
          </w:tcPr>
          <w:p w14:paraId="1C680CF1" w14:textId="77777777" w:rsidR="001B2232" w:rsidRPr="00832925" w:rsidRDefault="001B2232" w:rsidP="002A262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14:paraId="506DF3E8" w14:textId="77777777" w:rsidR="001B2232" w:rsidRPr="00832925" w:rsidRDefault="001B2232" w:rsidP="004D03CD">
      <w:pPr>
        <w:autoSpaceDE w:val="0"/>
        <w:autoSpaceDN w:val="0"/>
        <w:adjustRightInd w:val="0"/>
        <w:spacing w:after="80"/>
        <w:rPr>
          <w:rFonts w:ascii="Palatino Linotype" w:hAnsi="Palatino Linotype"/>
          <w:color w:val="000000"/>
          <w:sz w:val="20"/>
          <w:szCs w:val="20"/>
        </w:rPr>
      </w:pPr>
    </w:p>
    <w:p w14:paraId="2532FE86" w14:textId="77777777" w:rsidR="001B2232" w:rsidRPr="00832925" w:rsidRDefault="001B2232" w:rsidP="0081181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Mandataria di un consorzio ordinario (art. 65, comma 2, lett. c), D.Lgs. 36/2023)</w:t>
      </w:r>
    </w:p>
    <w:p w14:paraId="305B1C18" w14:textId="77777777" w:rsidR="001B2232" w:rsidRPr="00832925" w:rsidRDefault="001B2232" w:rsidP="004D03CD">
      <w:pPr>
        <w:autoSpaceDE w:val="0"/>
        <w:autoSpaceDN w:val="0"/>
        <w:adjustRightInd w:val="0"/>
        <w:spacing w:after="80"/>
        <w:ind w:firstLine="709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□ costituito</w:t>
      </w:r>
      <w:r w:rsidRPr="00832925">
        <w:rPr>
          <w:rFonts w:ascii="Palatino Linotype" w:hAnsi="Palatino Linotype"/>
          <w:color w:val="000000"/>
          <w:sz w:val="20"/>
          <w:szCs w:val="20"/>
        </w:rPr>
        <w:tab/>
      </w:r>
      <w:r w:rsidRPr="00832925">
        <w:rPr>
          <w:rFonts w:ascii="Palatino Linotype" w:hAnsi="Palatino Linotype"/>
          <w:color w:val="000000"/>
          <w:sz w:val="20"/>
          <w:szCs w:val="20"/>
        </w:rPr>
        <w:tab/>
      </w:r>
      <w:r w:rsidRPr="00832925">
        <w:rPr>
          <w:rFonts w:ascii="Palatino Linotype" w:hAnsi="Palatino Linotype"/>
          <w:color w:val="000000"/>
          <w:sz w:val="20"/>
          <w:szCs w:val="20"/>
        </w:rPr>
        <w:tab/>
        <w:t>□ non costituito;</w:t>
      </w:r>
    </w:p>
    <w:p w14:paraId="32518E26" w14:textId="77777777" w:rsidR="001B2232" w:rsidRPr="00832925" w:rsidRDefault="001B2232" w:rsidP="0081181C">
      <w:pPr>
        <w:pStyle w:val="Paragrafoelenco"/>
        <w:autoSpaceDE w:val="0"/>
        <w:autoSpaceDN w:val="0"/>
        <w:adjustRightInd w:val="0"/>
        <w:spacing w:after="120"/>
        <w:ind w:left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che è costituito o, in caso di aggiudicazione, sarà costituito dalle seguenti imprese: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175"/>
        <w:gridCol w:w="3146"/>
        <w:gridCol w:w="3165"/>
      </w:tblGrid>
      <w:tr w:rsidR="001B2232" w:rsidRPr="00832925" w14:paraId="2FE910B7" w14:textId="77777777" w:rsidTr="000650B7">
        <w:trPr>
          <w:jc w:val="center"/>
        </w:trPr>
        <w:tc>
          <w:tcPr>
            <w:tcW w:w="3175" w:type="dxa"/>
            <w:shd w:val="clear" w:color="auto" w:fill="BDD6EE" w:themeFill="accent1" w:themeFillTint="66"/>
            <w:vAlign w:val="center"/>
          </w:tcPr>
          <w:p w14:paraId="5B6E0818" w14:textId="0D62A337" w:rsidR="001B2232" w:rsidRPr="000650B7" w:rsidRDefault="000650B7" w:rsidP="000650B7">
            <w:pPr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sz w:val="20"/>
                <w:szCs w:val="20"/>
              </w:rPr>
            </w:pP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denominazione sociale</w:t>
            </w:r>
          </w:p>
        </w:tc>
        <w:tc>
          <w:tcPr>
            <w:tcW w:w="3146" w:type="dxa"/>
            <w:shd w:val="clear" w:color="auto" w:fill="BDD6EE" w:themeFill="accent1" w:themeFillTint="66"/>
            <w:vAlign w:val="center"/>
          </w:tcPr>
          <w:p w14:paraId="618FCC60" w14:textId="6FFDDB9E" w:rsidR="001B2232" w:rsidRPr="000650B7" w:rsidRDefault="000650B7" w:rsidP="000650B7">
            <w:pPr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sz w:val="20"/>
                <w:szCs w:val="20"/>
              </w:rPr>
            </w:pP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sede legale</w:t>
            </w:r>
          </w:p>
        </w:tc>
        <w:tc>
          <w:tcPr>
            <w:tcW w:w="3165" w:type="dxa"/>
            <w:shd w:val="clear" w:color="auto" w:fill="BDD6EE" w:themeFill="accent1" w:themeFillTint="66"/>
            <w:vAlign w:val="center"/>
          </w:tcPr>
          <w:p w14:paraId="76C2F2C9" w14:textId="06574364" w:rsidR="001B2232" w:rsidRPr="000650B7" w:rsidRDefault="000650B7" w:rsidP="000650B7">
            <w:pPr>
              <w:spacing w:before="60"/>
              <w:ind w:right="-20"/>
              <w:jc w:val="center"/>
              <w:rPr>
                <w:rFonts w:ascii="Palatino Linotype" w:eastAsia="Calibri" w:hAnsi="Palatino Linotype" w:cs="Calibri"/>
                <w:b/>
                <w:sz w:val="20"/>
                <w:szCs w:val="20"/>
              </w:rPr>
            </w:pP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codice fiscale/p.iva</w:t>
            </w:r>
          </w:p>
        </w:tc>
      </w:tr>
      <w:tr w:rsidR="001B2232" w:rsidRPr="00832925" w14:paraId="360B3656" w14:textId="77777777" w:rsidTr="000650B7">
        <w:trPr>
          <w:trHeight w:val="190"/>
          <w:jc w:val="center"/>
        </w:trPr>
        <w:tc>
          <w:tcPr>
            <w:tcW w:w="3175" w:type="dxa"/>
          </w:tcPr>
          <w:p w14:paraId="1B331486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11A71C91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52FFAFE1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1A8C19FB" w14:textId="77777777" w:rsidTr="000650B7">
        <w:trPr>
          <w:jc w:val="center"/>
        </w:trPr>
        <w:tc>
          <w:tcPr>
            <w:tcW w:w="3175" w:type="dxa"/>
          </w:tcPr>
          <w:p w14:paraId="673054C9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4431912A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3C9AD28C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B2232" w:rsidRPr="00832925" w14:paraId="035E6398" w14:textId="77777777" w:rsidTr="000650B7">
        <w:trPr>
          <w:trHeight w:val="274"/>
          <w:jc w:val="center"/>
        </w:trPr>
        <w:tc>
          <w:tcPr>
            <w:tcW w:w="3175" w:type="dxa"/>
          </w:tcPr>
          <w:p w14:paraId="0BCD72DA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46" w:type="dxa"/>
          </w:tcPr>
          <w:p w14:paraId="63BBBF4E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3165" w:type="dxa"/>
          </w:tcPr>
          <w:p w14:paraId="34A6F053" w14:textId="77777777" w:rsidR="001B2232" w:rsidRPr="00832925" w:rsidRDefault="001B2232" w:rsidP="000E249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14:paraId="675770C5" w14:textId="77777777" w:rsidR="00024EA9" w:rsidRDefault="00024EA9" w:rsidP="00024EA9">
      <w:pPr>
        <w:pStyle w:val="Paragrafoelenco"/>
        <w:autoSpaceDE w:val="0"/>
        <w:autoSpaceDN w:val="0"/>
        <w:adjustRightInd w:val="0"/>
        <w:spacing w:after="120"/>
        <w:ind w:left="357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69572DFE" w14:textId="01885CA9" w:rsidR="001B2232" w:rsidRPr="00024EA9" w:rsidRDefault="001B2232" w:rsidP="004D03CD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Aggregazione di imprese di rete (art. 65, comma 2, lett. g), D.Lgs. 36/2023):</w:t>
      </w:r>
    </w:p>
    <w:p w14:paraId="508C60EF" w14:textId="77777777" w:rsidR="001B2232" w:rsidRPr="00832925" w:rsidRDefault="001B2232" w:rsidP="0081181C">
      <w:pPr>
        <w:numPr>
          <w:ilvl w:val="1"/>
          <w:numId w:val="7"/>
        </w:numPr>
        <w:autoSpaceDE w:val="0"/>
        <w:autoSpaceDN w:val="0"/>
        <w:adjustRightInd w:val="0"/>
        <w:spacing w:after="80"/>
        <w:ind w:left="641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dotata di un organo comune con potere di rappresentanza e di soggettività giuridica;</w:t>
      </w:r>
    </w:p>
    <w:p w14:paraId="346F8DBD" w14:textId="77777777" w:rsidR="001B2232" w:rsidRPr="00832925" w:rsidRDefault="001B2232" w:rsidP="0081181C">
      <w:pPr>
        <w:numPr>
          <w:ilvl w:val="1"/>
          <w:numId w:val="7"/>
        </w:numPr>
        <w:autoSpaceDE w:val="0"/>
        <w:autoSpaceDN w:val="0"/>
        <w:adjustRightInd w:val="0"/>
        <w:spacing w:after="80"/>
        <w:ind w:left="641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 xml:space="preserve">dotata di un organo comune con potere di rappresentanza ma priva di soggettività giuridica; </w:t>
      </w:r>
    </w:p>
    <w:p w14:paraId="369D4821" w14:textId="77777777" w:rsidR="001B2232" w:rsidRPr="00832925" w:rsidRDefault="001B2232" w:rsidP="0081181C">
      <w:pPr>
        <w:numPr>
          <w:ilvl w:val="1"/>
          <w:numId w:val="7"/>
        </w:numPr>
        <w:autoSpaceDE w:val="0"/>
        <w:autoSpaceDN w:val="0"/>
        <w:adjustRightInd w:val="0"/>
        <w:spacing w:after="80"/>
        <w:ind w:left="641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dotata di un organo comune privo del potere di rappresentanza o se la rete è sprovvista di organo comune, ovvero, se l’organo comune è privo dei requisiti di qualificazione richiesti per assumere la veste di mandataria;</w:t>
      </w:r>
    </w:p>
    <w:p w14:paraId="4AE4E3DE" w14:textId="77777777" w:rsidR="001B2232" w:rsidRPr="00832925" w:rsidRDefault="001B2232" w:rsidP="0081181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  <w:lang w:val="en-GB"/>
        </w:rPr>
      </w:pPr>
      <w:r w:rsidRPr="00832925">
        <w:rPr>
          <w:rFonts w:ascii="Palatino Linotype" w:hAnsi="Palatino Linotype"/>
          <w:color w:val="000000"/>
          <w:sz w:val="20"/>
          <w:szCs w:val="20"/>
          <w:lang w:val="en-GB"/>
        </w:rPr>
        <w:t>GEIE (art. 65, comma 2, lett. h), D.Lgs. 36/2023);</w:t>
      </w:r>
    </w:p>
    <w:p w14:paraId="4A06993C" w14:textId="37B530A6" w:rsidR="001B2232" w:rsidRDefault="001B2232" w:rsidP="00744008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120"/>
        <w:ind w:left="357" w:hanging="357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lastRenderedPageBreak/>
        <w:t xml:space="preserve">Operatori economici stabiliti in altri Stati membri, costituiti conformemente alla legislazione vigente nei rispettivi Paesi; </w:t>
      </w:r>
    </w:p>
    <w:p w14:paraId="3D1812EB" w14:textId="19B7C37D" w:rsidR="00024EA9" w:rsidRDefault="00024EA9" w:rsidP="00024EA9">
      <w:pPr>
        <w:autoSpaceDE w:val="0"/>
        <w:autoSpaceDN w:val="0"/>
        <w:adjustRightInd w:val="0"/>
        <w:spacing w:after="120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39D34211" w14:textId="21706D72" w:rsidR="00024EA9" w:rsidRPr="00024EA9" w:rsidRDefault="00024EA9" w:rsidP="00024EA9">
      <w:pPr>
        <w:autoSpaceDE w:val="0"/>
        <w:autoSpaceDN w:val="0"/>
        <w:adjustRightInd w:val="0"/>
        <w:spacing w:after="120"/>
        <w:jc w:val="center"/>
        <w:rPr>
          <w:rFonts w:ascii="Palatino Linotype" w:hAnsi="Palatino Linotype" w:cs="Arial"/>
          <w:b/>
          <w:color w:val="000000"/>
          <w:sz w:val="20"/>
          <w:szCs w:val="20"/>
        </w:rPr>
      </w:pPr>
      <w:r w:rsidRPr="00024EA9">
        <w:rPr>
          <w:rFonts w:ascii="Palatino Linotype" w:hAnsi="Palatino Linotype" w:cs="Arial"/>
          <w:b/>
          <w:color w:val="000000"/>
          <w:sz w:val="20"/>
          <w:szCs w:val="20"/>
        </w:rPr>
        <w:t>CHIEDE</w:t>
      </w:r>
    </w:p>
    <w:p w14:paraId="0AB6EF6B" w14:textId="31D8EA81" w:rsidR="00024EA9" w:rsidRDefault="00024EA9" w:rsidP="00024EA9">
      <w:pPr>
        <w:autoSpaceDE w:val="0"/>
        <w:autoSpaceDN w:val="0"/>
        <w:adjustRightInd w:val="0"/>
        <w:spacing w:after="120"/>
        <w:jc w:val="both"/>
        <w:rPr>
          <w:rFonts w:ascii="Palatino Linotype" w:hAnsi="Palatino Linotype"/>
          <w:color w:val="000000"/>
          <w:sz w:val="20"/>
          <w:szCs w:val="20"/>
        </w:rPr>
      </w:pPr>
      <w:r>
        <w:rPr>
          <w:rFonts w:ascii="Palatino Linotype" w:hAnsi="Palatino Linotype"/>
          <w:color w:val="000000"/>
          <w:sz w:val="20"/>
          <w:szCs w:val="20"/>
        </w:rPr>
        <w:t xml:space="preserve">di partecipare al confronto concorrenziale </w:t>
      </w:r>
      <w:r w:rsidR="00560402">
        <w:rPr>
          <w:rFonts w:ascii="Palatino Linotype" w:hAnsi="Palatino Linotype"/>
          <w:color w:val="000000"/>
          <w:sz w:val="20"/>
          <w:szCs w:val="20"/>
        </w:rPr>
        <w:t>per il lotto______________________________</w:t>
      </w:r>
    </w:p>
    <w:p w14:paraId="7E4C7E3E" w14:textId="6B8AB756" w:rsidR="00024EA9" w:rsidRPr="00024EA9" w:rsidRDefault="00024EA9" w:rsidP="00024EA9">
      <w:pPr>
        <w:autoSpaceDE w:val="0"/>
        <w:autoSpaceDN w:val="0"/>
        <w:adjustRightInd w:val="0"/>
        <w:spacing w:after="120"/>
        <w:jc w:val="both"/>
        <w:rPr>
          <w:rFonts w:ascii="Palatino Linotype" w:hAnsi="Palatino Linotype"/>
          <w:color w:val="000000"/>
          <w:sz w:val="20"/>
          <w:szCs w:val="20"/>
        </w:rPr>
      </w:pPr>
    </w:p>
    <w:p w14:paraId="293DB6D7" w14:textId="1021A10A" w:rsidR="00024EA9" w:rsidRPr="00832925" w:rsidRDefault="001B2232" w:rsidP="00435510">
      <w:pPr>
        <w:autoSpaceDE w:val="0"/>
        <w:autoSpaceDN w:val="0"/>
        <w:adjustRightInd w:val="0"/>
        <w:jc w:val="both"/>
        <w:rPr>
          <w:rFonts w:ascii="Palatino Linotype" w:hAnsi="Palatino Linotype" w:cs="Arial"/>
          <w:sz w:val="20"/>
          <w:szCs w:val="20"/>
        </w:rPr>
      </w:pPr>
      <w:r w:rsidRPr="00832925">
        <w:rPr>
          <w:rFonts w:ascii="Palatino Linotype" w:hAnsi="Palatino Linotype" w:cs="Arial"/>
          <w:sz w:val="20"/>
          <w:szCs w:val="20"/>
        </w:rPr>
        <w:t xml:space="preserve">a tal fine, ai sensi degli artt. 46 e 47 del D.P.R.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832925">
          <w:rPr>
            <w:rFonts w:ascii="Palatino Linotype" w:hAnsi="Palatino Linotype" w:cs="Arial"/>
            <w:sz w:val="20"/>
            <w:szCs w:val="20"/>
          </w:rPr>
          <w:t>28 dicembre 2000</w:t>
        </w:r>
      </w:smartTag>
      <w:r w:rsidRPr="00832925">
        <w:rPr>
          <w:rFonts w:ascii="Palatino Linotype" w:hAnsi="Palatino Linotype" w:cs="Arial"/>
          <w:sz w:val="20"/>
          <w:szCs w:val="20"/>
        </w:rPr>
        <w:t xml:space="preserve"> n. 445, consapevole delle conseguenze civili e penali previste dall'art. 76 del medesimo Decreto in caso di dichiarazioni mendaci e/o formazione o uso di atti falsi o contenenti dati non più corrispondenti a verità</w:t>
      </w:r>
    </w:p>
    <w:p w14:paraId="5460E38D" w14:textId="77777777" w:rsidR="001B2232" w:rsidRPr="00832925" w:rsidRDefault="001B2232" w:rsidP="00435510">
      <w:pPr>
        <w:autoSpaceDE w:val="0"/>
        <w:autoSpaceDN w:val="0"/>
        <w:adjustRightInd w:val="0"/>
        <w:jc w:val="both"/>
        <w:rPr>
          <w:rFonts w:ascii="Palatino Linotype" w:hAnsi="Palatino Linotype" w:cs="Arial"/>
          <w:color w:val="000000"/>
          <w:sz w:val="20"/>
          <w:szCs w:val="20"/>
        </w:rPr>
      </w:pPr>
    </w:p>
    <w:p w14:paraId="24067942" w14:textId="77777777" w:rsidR="001B2232" w:rsidRPr="00832925" w:rsidRDefault="001B2232" w:rsidP="004D03CD">
      <w:pPr>
        <w:autoSpaceDE w:val="0"/>
        <w:autoSpaceDN w:val="0"/>
        <w:adjustRightInd w:val="0"/>
        <w:jc w:val="center"/>
        <w:rPr>
          <w:rFonts w:ascii="Palatino Linotype" w:hAnsi="Palatino Linotype" w:cs="Arial"/>
          <w:b/>
          <w:color w:val="000000"/>
          <w:sz w:val="20"/>
          <w:szCs w:val="20"/>
        </w:rPr>
      </w:pPr>
      <w:r w:rsidRPr="00832925">
        <w:rPr>
          <w:rFonts w:ascii="Palatino Linotype" w:hAnsi="Palatino Linotype" w:cs="Arial"/>
          <w:b/>
          <w:color w:val="000000"/>
          <w:sz w:val="20"/>
          <w:szCs w:val="20"/>
        </w:rPr>
        <w:t>DICHIARA</w:t>
      </w:r>
    </w:p>
    <w:p w14:paraId="27669512" w14:textId="77777777" w:rsidR="001B2232" w:rsidRPr="00832925" w:rsidRDefault="001B2232" w:rsidP="004D03CD">
      <w:pPr>
        <w:autoSpaceDE w:val="0"/>
        <w:autoSpaceDN w:val="0"/>
        <w:adjustRightInd w:val="0"/>
        <w:jc w:val="both"/>
        <w:rPr>
          <w:rFonts w:ascii="Palatino Linotype" w:hAnsi="Palatino Linotype" w:cs="Arial"/>
          <w:sz w:val="20"/>
          <w:szCs w:val="20"/>
        </w:rPr>
      </w:pPr>
    </w:p>
    <w:p w14:paraId="2571A0F1" w14:textId="77777777" w:rsidR="001B2232" w:rsidRPr="00832925" w:rsidRDefault="001B2232" w:rsidP="00AA62D9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80"/>
        <w:ind w:left="284" w:hanging="284"/>
        <w:jc w:val="both"/>
        <w:rPr>
          <w:rFonts w:ascii="Palatino Linotype" w:hAnsi="Palatino Linotype" w:cs="Arial"/>
          <w:b/>
          <w:bCs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 xml:space="preserve">di aver assolto all’obbligo dell’imposta di bollo mediante </w:t>
      </w:r>
      <w:r w:rsidRPr="00832925">
        <w:rPr>
          <w:rFonts w:ascii="Palatino Linotype" w:hAnsi="Palatino Linotype"/>
          <w:b/>
          <w:bCs/>
          <w:i/>
          <w:iCs/>
          <w:color w:val="000000"/>
          <w:sz w:val="20"/>
          <w:szCs w:val="20"/>
        </w:rPr>
        <w:t>(selezionare)</w:t>
      </w:r>
      <w:r w:rsidRPr="00832925">
        <w:rPr>
          <w:rFonts w:ascii="Palatino Linotype" w:hAnsi="Palatino Linotype" w:cs="Arial"/>
          <w:i/>
          <w:iCs/>
          <w:sz w:val="20"/>
          <w:szCs w:val="20"/>
        </w:rPr>
        <w:t>:</w:t>
      </w:r>
    </w:p>
    <w:p w14:paraId="13380962" w14:textId="77777777" w:rsidR="001B2232" w:rsidRPr="00832925" w:rsidRDefault="001B2232" w:rsidP="00AA62D9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993" w:hanging="426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l’acquisto della marca da bollo da € 16,00 con numero seriale ____________________ come si evince dalla copia in pdf (applicata sulla domanda o allegata alla medesima);</w:t>
      </w:r>
    </w:p>
    <w:p w14:paraId="67CCA12F" w14:textId="77777777" w:rsidR="001B2232" w:rsidRPr="00832925" w:rsidRDefault="001B2232" w:rsidP="00AA62D9">
      <w:pPr>
        <w:pStyle w:val="Paragrafoelenco"/>
        <w:numPr>
          <w:ilvl w:val="0"/>
          <w:numId w:val="11"/>
        </w:numPr>
        <w:autoSpaceDE w:val="0"/>
        <w:autoSpaceDN w:val="0"/>
        <w:adjustRightInd w:val="0"/>
        <w:ind w:left="993" w:hanging="426"/>
        <w:jc w:val="both"/>
        <w:rPr>
          <w:rFonts w:ascii="Palatino Linotype" w:hAnsi="Palatino Linotype"/>
          <w:color w:val="000000"/>
          <w:sz w:val="20"/>
          <w:szCs w:val="20"/>
        </w:rPr>
      </w:pPr>
      <w:r w:rsidRPr="00832925">
        <w:rPr>
          <w:rFonts w:ascii="Palatino Linotype" w:hAnsi="Palatino Linotype"/>
          <w:color w:val="000000"/>
          <w:sz w:val="20"/>
          <w:szCs w:val="20"/>
        </w:rPr>
        <w:t>il servizio @e.bollo dell’Agenzia delle Entrate (o, per gli operatori economici esteri, tramite bonifico) come da ricevuta del pagamento elettronico (o del bonifico) che si allega;</w:t>
      </w:r>
    </w:p>
    <w:p w14:paraId="305064D6" w14:textId="77777777" w:rsidR="001B2232" w:rsidRPr="00832925" w:rsidRDefault="001B2232" w:rsidP="00AA62D9">
      <w:pPr>
        <w:pStyle w:val="Paragrafoelenco"/>
        <w:autoSpaceDE w:val="0"/>
        <w:autoSpaceDN w:val="0"/>
        <w:adjustRightInd w:val="0"/>
        <w:spacing w:before="120"/>
        <w:ind w:left="992"/>
        <w:jc w:val="both"/>
        <w:rPr>
          <w:rFonts w:ascii="Palatino Linotype" w:hAnsi="Palatino Linotype"/>
          <w:b/>
          <w:bCs/>
          <w:i/>
          <w:iCs/>
          <w:color w:val="000000"/>
          <w:sz w:val="20"/>
          <w:szCs w:val="20"/>
        </w:rPr>
      </w:pPr>
      <w:r w:rsidRPr="00832925">
        <w:rPr>
          <w:rFonts w:ascii="Palatino Linotype" w:hAnsi="Palatino Linotype"/>
          <w:b/>
          <w:bCs/>
          <w:i/>
          <w:iCs/>
          <w:color w:val="000000"/>
          <w:sz w:val="20"/>
          <w:szCs w:val="20"/>
        </w:rPr>
        <w:t>(nel caso di più domande compilate da parte di soggetti associati non ancora costituiti, il bollo va apposto su una sola delle domande)</w:t>
      </w:r>
    </w:p>
    <w:p w14:paraId="17393AA4" w14:textId="77777777" w:rsidR="001B2232" w:rsidRPr="00832925" w:rsidRDefault="001B2232" w:rsidP="00160C31">
      <w:pPr>
        <w:pStyle w:val="Paragrafoelenco"/>
        <w:autoSpaceDE w:val="0"/>
        <w:autoSpaceDN w:val="0"/>
        <w:adjustRightInd w:val="0"/>
        <w:spacing w:before="120"/>
        <w:ind w:left="992"/>
        <w:jc w:val="center"/>
        <w:rPr>
          <w:rFonts w:ascii="Palatino Linotype" w:hAnsi="Palatino Linotype"/>
          <w:b/>
          <w:bCs/>
          <w:i/>
          <w:iCs/>
          <w:color w:val="000000"/>
          <w:sz w:val="20"/>
          <w:szCs w:val="20"/>
          <w:highlight w:val="yellow"/>
        </w:rPr>
      </w:pPr>
    </w:p>
    <w:p w14:paraId="098B5157" w14:textId="073ACCBE" w:rsidR="001B2232" w:rsidRPr="000650B7" w:rsidRDefault="001B2232" w:rsidP="000650B7">
      <w:pPr>
        <w:pStyle w:val="Paragrafoelenco"/>
        <w:numPr>
          <w:ilvl w:val="0"/>
          <w:numId w:val="25"/>
        </w:numPr>
        <w:ind w:right="-1"/>
        <w:jc w:val="both"/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</w:pPr>
      <w:r w:rsidRPr="000650B7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Dichiarazioni in caso di partecipazione in forma associata o in più forme diverse</w:t>
      </w:r>
    </w:p>
    <w:p w14:paraId="40BC2D14" w14:textId="77777777" w:rsidR="001B2232" w:rsidRPr="00160C31" w:rsidRDefault="001B2232" w:rsidP="00026DDD">
      <w:pPr>
        <w:pStyle w:val="Paragrafoelenco"/>
        <w:autoSpaceDE w:val="0"/>
        <w:autoSpaceDN w:val="0"/>
        <w:adjustRightInd w:val="0"/>
        <w:spacing w:before="120" w:after="80"/>
        <w:ind w:left="0"/>
        <w:jc w:val="both"/>
        <w:rPr>
          <w:rFonts w:ascii="Palatino Linotype" w:hAnsi="Palatino Linotype" w:cs="Arial"/>
          <w:b/>
          <w:bCs/>
          <w:sz w:val="20"/>
          <w:szCs w:val="20"/>
        </w:rPr>
      </w:pPr>
      <w:r w:rsidRPr="00160C31">
        <w:rPr>
          <w:rFonts w:ascii="Palatino Linotype" w:hAnsi="Palatino Linotype" w:cs="Arial"/>
          <w:b/>
          <w:bCs/>
          <w:sz w:val="20"/>
          <w:szCs w:val="20"/>
        </w:rPr>
        <w:t>(Per tutti i consorzi, i raggruppamenti temporanei e i GEIE, già costituiti e costituendi)</w:t>
      </w:r>
    </w:p>
    <w:p w14:paraId="0E1A3422" w14:textId="28C8BDC0" w:rsidR="001B2232" w:rsidRPr="00F36373" w:rsidRDefault="001B2232" w:rsidP="00F36373">
      <w:pPr>
        <w:autoSpaceDE w:val="0"/>
        <w:autoSpaceDN w:val="0"/>
        <w:adjustRightInd w:val="0"/>
        <w:spacing w:before="120" w:after="80"/>
        <w:jc w:val="both"/>
        <w:rPr>
          <w:rFonts w:ascii="Palatino Linotype" w:hAnsi="Palatino Linotype" w:cs="Arial"/>
          <w:bCs/>
          <w:sz w:val="20"/>
          <w:szCs w:val="20"/>
        </w:rPr>
      </w:pPr>
      <w:r w:rsidRPr="00F36373">
        <w:rPr>
          <w:rFonts w:ascii="Palatino Linotype" w:hAnsi="Palatino Linotype" w:cs="Arial"/>
          <w:b/>
          <w:bCs/>
          <w:sz w:val="20"/>
          <w:szCs w:val="20"/>
        </w:rPr>
        <w:t>DICHIARA</w:t>
      </w:r>
      <w:r w:rsidRPr="00F36373">
        <w:rPr>
          <w:rFonts w:ascii="Palatino Linotype" w:hAnsi="Palatino Linotype" w:cs="Arial"/>
          <w:bCs/>
          <w:sz w:val="20"/>
          <w:szCs w:val="20"/>
        </w:rPr>
        <w:t xml:space="preserve"> che le seguenti parti/percentuali del servizio/fornitura saranno eseguite dagli operatori economici di seguito indicati:</w:t>
      </w:r>
    </w:p>
    <w:p w14:paraId="1E4EA3FE" w14:textId="77777777" w:rsidR="001B2232" w:rsidRPr="00160C31" w:rsidRDefault="001B2232" w:rsidP="00381643">
      <w:pPr>
        <w:spacing w:before="56" w:line="240" w:lineRule="exact"/>
        <w:ind w:right="-20"/>
        <w:rPr>
          <w:rFonts w:ascii="Palatino Linotype" w:eastAsia="Calibri" w:hAnsi="Palatino Linotype" w:cs="Calibri"/>
          <w:b/>
          <w:bCs/>
          <w:sz w:val="20"/>
          <w:szCs w:val="20"/>
        </w:rPr>
      </w:pPr>
    </w:p>
    <w:p w14:paraId="49F5FE1F" w14:textId="77777777" w:rsidR="001B2232" w:rsidRPr="00160C31" w:rsidRDefault="001B2232" w:rsidP="00381643">
      <w:pPr>
        <w:spacing w:before="56" w:line="240" w:lineRule="exact"/>
        <w:ind w:right="-20"/>
        <w:rPr>
          <w:rFonts w:ascii="Palatino Linotype" w:eastAsia="Calibri" w:hAnsi="Palatino Linotype" w:cs="Calibri"/>
          <w:b/>
          <w:bCs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aso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gg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rupp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ti</w:t>
      </w:r>
    </w:p>
    <w:p w14:paraId="7D22C399" w14:textId="77777777" w:rsidR="001B2232" w:rsidRPr="00160C31" w:rsidRDefault="001B2232" w:rsidP="00381643">
      <w:pPr>
        <w:spacing w:before="56" w:line="240" w:lineRule="exact"/>
        <w:ind w:right="-20"/>
        <w:rPr>
          <w:rFonts w:ascii="Palatino Linotype" w:eastAsia="Calibri" w:hAnsi="Palatino Linotype" w:cs="Calibri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5"/>
        <w:gridCol w:w="3212"/>
        <w:gridCol w:w="2761"/>
      </w:tblGrid>
      <w:tr w:rsidR="000650B7" w:rsidRPr="000650B7" w14:paraId="3F40AF53" w14:textId="77777777" w:rsidTr="000650B7">
        <w:trPr>
          <w:trHeight w:hRule="exact" w:val="41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39B6CAB4" w14:textId="77777777" w:rsidR="001B2232" w:rsidRPr="000650B7" w:rsidRDefault="001B2232" w:rsidP="000650B7">
            <w:pPr>
              <w:spacing w:before="60"/>
              <w:ind w:left="105" w:right="-20"/>
              <w:jc w:val="center"/>
              <w:rPr>
                <w:rFonts w:ascii="Palatino Linotype" w:eastAsia="Calibri" w:hAnsi="Palatino Linotype" w:cs="Calibri"/>
                <w:b/>
                <w:sz w:val="20"/>
                <w:szCs w:val="20"/>
              </w:rPr>
            </w:pP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s</w:t>
            </w:r>
            <w:r w:rsidRPr="000650B7">
              <w:rPr>
                <w:rFonts w:ascii="Palatino Linotype" w:eastAsia="Calibri" w:hAnsi="Palatino Linotype" w:cs="Calibri"/>
                <w:b/>
                <w:spacing w:val="-1"/>
                <w:sz w:val="20"/>
                <w:szCs w:val="20"/>
              </w:rPr>
              <w:t>e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r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v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izi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o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/</w:t>
            </w:r>
            <w:r w:rsidRPr="000650B7">
              <w:rPr>
                <w:rFonts w:ascii="Palatino Linotype" w:eastAsia="Calibri" w:hAnsi="Palatino Linotype" w:cs="Calibri"/>
                <w:b/>
                <w:spacing w:val="-1"/>
                <w:sz w:val="20"/>
                <w:szCs w:val="20"/>
              </w:rPr>
              <w:t>f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or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n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it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u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ra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348B3AA0" w14:textId="77777777" w:rsidR="001B2232" w:rsidRPr="000650B7" w:rsidRDefault="001B2232" w:rsidP="000650B7">
            <w:pPr>
              <w:spacing w:before="60"/>
              <w:ind w:left="105" w:right="-20"/>
              <w:jc w:val="center"/>
              <w:rPr>
                <w:rFonts w:ascii="Palatino Linotype" w:eastAsia="Calibri" w:hAnsi="Palatino Linotype" w:cs="Calibri"/>
                <w:b/>
                <w:sz w:val="20"/>
                <w:szCs w:val="20"/>
              </w:rPr>
            </w:pP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P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a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rte</w:t>
            </w:r>
            <w:r w:rsidRPr="000650B7">
              <w:rPr>
                <w:rFonts w:ascii="Palatino Linotype" w:eastAsia="Calibri" w:hAnsi="Palatino Linotype" w:cs="Calibri"/>
                <w:b/>
                <w:spacing w:val="-4"/>
                <w:sz w:val="20"/>
                <w:szCs w:val="20"/>
              </w:rPr>
              <w:t xml:space="preserve"> 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/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p</w:t>
            </w:r>
            <w:r w:rsidRPr="000650B7">
              <w:rPr>
                <w:rFonts w:ascii="Palatino Linotype" w:eastAsia="Calibri" w:hAnsi="Palatino Linotype" w:cs="Calibri"/>
                <w:b/>
                <w:spacing w:val="-1"/>
                <w:sz w:val="20"/>
                <w:szCs w:val="20"/>
              </w:rPr>
              <w:t>e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rc</w:t>
            </w:r>
            <w:r w:rsidRPr="000650B7">
              <w:rPr>
                <w:rFonts w:ascii="Palatino Linotype" w:eastAsia="Calibri" w:hAnsi="Palatino Linotype" w:cs="Calibri"/>
                <w:b/>
                <w:spacing w:val="-1"/>
                <w:sz w:val="20"/>
                <w:szCs w:val="20"/>
              </w:rPr>
              <w:t>e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n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t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u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ale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5C54E0CB" w14:textId="77777777" w:rsidR="001B2232" w:rsidRPr="000650B7" w:rsidRDefault="001B2232" w:rsidP="000650B7">
            <w:pPr>
              <w:spacing w:before="60"/>
              <w:ind w:left="102" w:right="-20"/>
              <w:jc w:val="center"/>
              <w:rPr>
                <w:rFonts w:ascii="Palatino Linotype" w:eastAsia="Calibri" w:hAnsi="Palatino Linotype" w:cs="Calibri"/>
                <w:b/>
                <w:sz w:val="20"/>
                <w:szCs w:val="20"/>
              </w:rPr>
            </w:pP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O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p</w:t>
            </w:r>
            <w:r w:rsidRPr="000650B7">
              <w:rPr>
                <w:rFonts w:ascii="Palatino Linotype" w:eastAsia="Calibri" w:hAnsi="Palatino Linotype" w:cs="Calibri"/>
                <w:b/>
                <w:spacing w:val="-1"/>
                <w:sz w:val="20"/>
                <w:szCs w:val="20"/>
              </w:rPr>
              <w:t>e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rat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o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re</w:t>
            </w:r>
            <w:r w:rsidRPr="000650B7">
              <w:rPr>
                <w:rFonts w:ascii="Palatino Linotype" w:eastAsia="Calibri" w:hAnsi="Palatino Linotype" w:cs="Calibri"/>
                <w:b/>
                <w:spacing w:val="-9"/>
                <w:sz w:val="20"/>
                <w:szCs w:val="20"/>
              </w:rPr>
              <w:t xml:space="preserve"> 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e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s</w:t>
            </w:r>
            <w:r w:rsidRPr="000650B7">
              <w:rPr>
                <w:rFonts w:ascii="Palatino Linotype" w:eastAsia="Calibri" w:hAnsi="Palatino Linotype" w:cs="Calibri"/>
                <w:b/>
                <w:spacing w:val="-1"/>
                <w:sz w:val="20"/>
                <w:szCs w:val="20"/>
              </w:rPr>
              <w:t>e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c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u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t</w:t>
            </w:r>
            <w:r w:rsidRPr="000650B7">
              <w:rPr>
                <w:rFonts w:ascii="Palatino Linotype" w:eastAsia="Calibri" w:hAnsi="Palatino Linotype" w:cs="Calibri"/>
                <w:b/>
                <w:spacing w:val="1"/>
                <w:sz w:val="20"/>
                <w:szCs w:val="20"/>
              </w:rPr>
              <w:t>o</w:t>
            </w:r>
            <w:r w:rsidRPr="000650B7">
              <w:rPr>
                <w:rFonts w:ascii="Palatino Linotype" w:eastAsia="Calibri" w:hAnsi="Palatino Linotype" w:cs="Calibri"/>
                <w:b/>
                <w:spacing w:val="2"/>
                <w:sz w:val="20"/>
                <w:szCs w:val="20"/>
              </w:rPr>
              <w:t>r</w:t>
            </w:r>
            <w:r w:rsidRPr="000650B7">
              <w:rPr>
                <w:rFonts w:ascii="Palatino Linotype" w:eastAsia="Calibri" w:hAnsi="Palatino Linotype" w:cs="Calibri"/>
                <w:b/>
                <w:sz w:val="20"/>
                <w:szCs w:val="20"/>
              </w:rPr>
              <w:t>e</w:t>
            </w:r>
          </w:p>
        </w:tc>
      </w:tr>
      <w:tr w:rsidR="001B2232" w:rsidRPr="00160C31" w14:paraId="32283621" w14:textId="77777777" w:rsidTr="00E92E6A">
        <w:trPr>
          <w:trHeight w:hRule="exact" w:val="411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2EC5A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2136F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061E4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5BBC29A0" w14:textId="77777777" w:rsidTr="00E92E6A">
        <w:trPr>
          <w:trHeight w:hRule="exact" w:val="41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62B5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A7F9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DCB6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62E31B1E" w14:textId="77777777" w:rsidTr="00E92E6A">
        <w:trPr>
          <w:trHeight w:hRule="exact" w:val="410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D489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7DCF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5992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1DF5FDE4" w14:textId="77777777" w:rsidTr="00E92E6A">
        <w:trPr>
          <w:trHeight w:hRule="exact" w:val="413"/>
        </w:trPr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42903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62D21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E5169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0119D804" w14:textId="77777777" w:rsidR="001B2232" w:rsidRPr="00160C31" w:rsidRDefault="001B2232" w:rsidP="00381643">
      <w:pPr>
        <w:spacing w:before="19"/>
        <w:ind w:right="-20"/>
        <w:rPr>
          <w:rFonts w:ascii="Palatino Linotype" w:eastAsia="Calibri" w:hAnsi="Palatino Linotype" w:cs="Calibri"/>
          <w:b/>
          <w:bCs/>
          <w:sz w:val="20"/>
          <w:szCs w:val="20"/>
        </w:rPr>
      </w:pPr>
    </w:p>
    <w:p w14:paraId="5780D02B" w14:textId="77777777" w:rsidR="001B2232" w:rsidRPr="00160C31" w:rsidRDefault="001B2232" w:rsidP="00381643">
      <w:pPr>
        <w:spacing w:before="19"/>
        <w:ind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aso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so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b/>
          <w:bCs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cu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t.</w:t>
      </w:r>
      <w:r w:rsidRPr="00160C31">
        <w:rPr>
          <w:rFonts w:ascii="Palatino Linotype" w:eastAsia="Calibri" w:hAnsi="Palatino Linotype" w:cs="Calibri"/>
          <w:b/>
          <w:bCs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65,</w:t>
      </w:r>
      <w:r w:rsidRPr="00160C31">
        <w:rPr>
          <w:rFonts w:ascii="Palatino Linotype" w:eastAsia="Calibri" w:hAnsi="Palatino Linotype" w:cs="Calibri"/>
          <w:b/>
          <w:bCs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comm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2,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lett.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),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el</w:t>
      </w:r>
      <w:r w:rsidRPr="00160C31">
        <w:rPr>
          <w:rFonts w:ascii="Palatino Linotype" w:eastAsia="Calibri" w:hAnsi="Palatino Linotype" w:cs="Calibri"/>
          <w:b/>
          <w:bCs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Cod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</w:p>
    <w:p w14:paraId="03BEDCBD" w14:textId="77777777" w:rsidR="001B2232" w:rsidRPr="00160C31" w:rsidRDefault="001B2232" w:rsidP="00215044">
      <w:pPr>
        <w:spacing w:before="96" w:line="240" w:lineRule="exact"/>
        <w:ind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 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orzio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corre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tri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4C26F8CE" w14:textId="77777777" w:rsidR="001B2232" w:rsidRPr="00160C31" w:rsidRDefault="001B2232" w:rsidP="00215044">
      <w:pPr>
        <w:spacing w:before="96" w:line="240" w:lineRule="exact"/>
        <w:ind w:right="-20"/>
        <w:rPr>
          <w:rFonts w:ascii="Palatino Linotype" w:eastAsia="Calibri" w:hAnsi="Palatino Linotype" w:cs="Calibri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1"/>
        <w:gridCol w:w="3058"/>
        <w:gridCol w:w="3058"/>
      </w:tblGrid>
      <w:tr w:rsidR="001B2232" w:rsidRPr="00160C31" w14:paraId="6356F21C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0E23CEE1" w14:textId="77777777" w:rsidR="001B2232" w:rsidRPr="00160C31" w:rsidRDefault="001B2232" w:rsidP="00E92E6A">
            <w:pPr>
              <w:spacing w:before="60"/>
              <w:ind w:left="105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D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w w:val="99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w w:val="99"/>
                <w:sz w:val="20"/>
                <w:szCs w:val="20"/>
              </w:rPr>
              <w:t>m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a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z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io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w w:val="99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w w:val="99"/>
                <w:sz w:val="20"/>
                <w:szCs w:val="20"/>
              </w:rPr>
              <w:t>/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Ragio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 xml:space="preserve">e 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S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o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c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ale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0EC451A0" w14:textId="77777777" w:rsidR="001B2232" w:rsidRPr="00160C31" w:rsidRDefault="001B2232" w:rsidP="00E92E6A">
            <w:pPr>
              <w:spacing w:before="60"/>
              <w:ind w:left="105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C.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F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1C7C3055" w14:textId="77777777" w:rsidR="001B2232" w:rsidRPr="00160C31" w:rsidRDefault="001B2232" w:rsidP="00E92E6A">
            <w:pPr>
              <w:spacing w:before="60"/>
              <w:ind w:left="102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S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d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e</w:t>
            </w:r>
          </w:p>
        </w:tc>
      </w:tr>
      <w:tr w:rsidR="001B2232" w:rsidRPr="00160C31" w14:paraId="124D7872" w14:textId="77777777" w:rsidTr="00E92E6A">
        <w:trPr>
          <w:trHeight w:hRule="exact" w:val="411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1615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EB69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F56E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479E63D1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6E14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C5BC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C0A6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73C035F1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15A8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8183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29E7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457E4DF1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5324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57D5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2525B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79C1CF28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EB13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6E730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C127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03246436" w14:textId="77777777" w:rsidTr="00E92E6A">
        <w:trPr>
          <w:trHeight w:hRule="exact" w:val="413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52825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DB98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535A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26252E28" w14:textId="77777777" w:rsidR="001B2232" w:rsidRPr="00160C31" w:rsidRDefault="001B2232" w:rsidP="00215044">
      <w:pPr>
        <w:spacing w:before="27" w:line="300" w:lineRule="atLeast"/>
        <w:ind w:right="52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l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p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il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Co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z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io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ab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l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,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qua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l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a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on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nd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ch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p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er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qua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le/i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z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to/i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c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rr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,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si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ten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h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lo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t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pa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teci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p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 xml:space="preserve">in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ome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p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  <w:u w:val="single" w:color="00000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c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to 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  <w:u w:val="single" w:color="000000"/>
        </w:rPr>
        <w:t>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  <w:u w:val="single" w:color="00000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  <w:u w:val="single" w:color="000000"/>
        </w:rPr>
        <w:t>io</w:t>
      </w:r>
    </w:p>
    <w:p w14:paraId="7B687365" w14:textId="77777777" w:rsidR="001B2232" w:rsidRPr="00160C31" w:rsidRDefault="001B2232" w:rsidP="00215044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711FE9BE" w14:textId="77777777" w:rsidR="001B2232" w:rsidRPr="00160C31" w:rsidRDefault="001B2232" w:rsidP="00215044">
      <w:pPr>
        <w:spacing w:before="5" w:line="220" w:lineRule="exact"/>
        <w:ind w:left="360"/>
        <w:rPr>
          <w:rFonts w:ascii="Palatino Linotype" w:hAnsi="Palatino Linotype"/>
          <w:sz w:val="20"/>
          <w:szCs w:val="20"/>
        </w:rPr>
      </w:pPr>
    </w:p>
    <w:p w14:paraId="70570832" w14:textId="77777777" w:rsidR="001B2232" w:rsidRPr="00160C31" w:rsidRDefault="001B2232" w:rsidP="00215044">
      <w:pPr>
        <w:spacing w:before="19"/>
        <w:ind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orzi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are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artec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critti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Ba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gara</w:t>
      </w:r>
      <w:r w:rsidRPr="00160C31">
        <w:rPr>
          <w:rFonts w:ascii="Palatino Linotype" w:eastAsia="Calibri" w:hAnsi="Palatino Linotype" w:cs="Calibri"/>
          <w:spacing w:val="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ricorre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 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ons</w:t>
      </w:r>
      <w:r w:rsidRPr="00160C31">
        <w:rPr>
          <w:rFonts w:ascii="Palatino Linotype" w:eastAsia="Calibri" w:hAnsi="Palatino Linotype" w:cs="Calibri"/>
          <w:sz w:val="20"/>
          <w:szCs w:val="20"/>
        </w:rPr>
        <w:t>orzi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trici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os</w:t>
      </w:r>
      <w:r w:rsidRPr="00160C31">
        <w:rPr>
          <w:rFonts w:ascii="Palatino Linotype" w:eastAsia="Calibri" w:hAnsi="Palatino Linotype" w:cs="Calibri"/>
          <w:sz w:val="20"/>
          <w:szCs w:val="20"/>
        </w:rPr>
        <w:t>ì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ito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icato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comp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i/>
          <w:spacing w:val="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):</w:t>
      </w:r>
    </w:p>
    <w:p w14:paraId="55E24ED6" w14:textId="77777777" w:rsidR="001B2232" w:rsidRPr="00160C31" w:rsidRDefault="001B2232" w:rsidP="00215044">
      <w:pPr>
        <w:spacing w:before="19"/>
        <w:ind w:right="-20"/>
        <w:rPr>
          <w:rFonts w:ascii="Palatino Linotype" w:eastAsia="Calibri" w:hAnsi="Palatino Linotype" w:cs="Calibri"/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1"/>
        <w:gridCol w:w="3058"/>
        <w:gridCol w:w="3058"/>
      </w:tblGrid>
      <w:tr w:rsidR="001B2232" w:rsidRPr="00160C31" w14:paraId="021DD9C8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65F75E80" w14:textId="77777777" w:rsidR="001B2232" w:rsidRPr="00160C31" w:rsidRDefault="001B2232" w:rsidP="00E92E6A">
            <w:pPr>
              <w:spacing w:before="60"/>
              <w:ind w:left="105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D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w w:val="99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w w:val="99"/>
                <w:sz w:val="20"/>
                <w:szCs w:val="20"/>
              </w:rPr>
              <w:t>m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a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z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io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w w:val="99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w w:val="99"/>
                <w:sz w:val="20"/>
                <w:szCs w:val="20"/>
              </w:rPr>
              <w:t>/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>Ragio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w w:val="99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w w:val="99"/>
                <w:sz w:val="20"/>
                <w:szCs w:val="20"/>
              </w:rPr>
              <w:t xml:space="preserve">e 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S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o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c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ale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5DF150E1" w14:textId="77777777" w:rsidR="001B2232" w:rsidRPr="00160C31" w:rsidRDefault="001B2232" w:rsidP="00E92E6A">
            <w:pPr>
              <w:spacing w:before="60"/>
              <w:ind w:left="105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C.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F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.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0DB8B5A9" w14:textId="77777777" w:rsidR="001B2232" w:rsidRPr="00160C31" w:rsidRDefault="001B2232" w:rsidP="00E92E6A">
            <w:pPr>
              <w:spacing w:before="60"/>
              <w:ind w:left="102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R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qu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s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ito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8"/>
                <w:sz w:val="20"/>
                <w:szCs w:val="20"/>
              </w:rPr>
              <w:t xml:space="preserve"> 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 xml:space="preserve"> 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relati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sz w:val="20"/>
                <w:szCs w:val="20"/>
              </w:rPr>
              <w:t>v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a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5"/>
                <w:sz w:val="20"/>
                <w:szCs w:val="20"/>
              </w:rPr>
              <w:t xml:space="preserve"> 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m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su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ra</w:t>
            </w:r>
          </w:p>
        </w:tc>
      </w:tr>
      <w:tr w:rsidR="001B2232" w:rsidRPr="00160C31" w14:paraId="5D0ABE3E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88C6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F9D5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4526B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724D7403" w14:textId="77777777" w:rsidTr="00E92E6A">
        <w:trPr>
          <w:trHeight w:hRule="exact" w:val="413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3588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F502F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41A9A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464C866D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890C7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D52B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B945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6F6102C9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CED4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45C93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7122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46897224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C643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6F23F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491C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4F014B1F" w14:textId="77777777" w:rsidTr="00E92E6A">
        <w:trPr>
          <w:trHeight w:hRule="exact" w:val="410"/>
        </w:trPr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A70C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3448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551F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7FABBB53" w14:textId="77777777" w:rsidR="001B2232" w:rsidRPr="00160C31" w:rsidRDefault="001B2232" w:rsidP="00215044">
      <w:pPr>
        <w:spacing w:before="19"/>
        <w:ind w:left="360" w:right="-20"/>
        <w:rPr>
          <w:rFonts w:ascii="Palatino Linotype" w:eastAsia="Calibri" w:hAnsi="Palatino Linotype" w:cs="Calibri"/>
          <w:sz w:val="20"/>
          <w:szCs w:val="20"/>
        </w:rPr>
      </w:pPr>
    </w:p>
    <w:p w14:paraId="7A3E61E6" w14:textId="77777777" w:rsidR="001B2232" w:rsidRPr="00160C31" w:rsidRDefault="001B2232" w:rsidP="00215044">
      <w:pPr>
        <w:spacing w:before="19"/>
        <w:ind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(C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cu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orz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i/>
          <w:spacing w:val="4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b/>
          <w:bCs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es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ec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ce</w:t>
      </w:r>
      <w:r w:rsidRPr="00160C31">
        <w:rPr>
          <w:rFonts w:ascii="Palatino Linotype" w:eastAsia="Calibri" w:hAnsi="Palatino Linotype" w:cs="Calibri"/>
          <w:b/>
          <w:bCs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 non,</w:t>
      </w:r>
      <w:r w:rsidRPr="00160C31">
        <w:rPr>
          <w:rFonts w:ascii="Palatino Linotype" w:eastAsia="Calibri" w:hAnsi="Palatino Linotype" w:cs="Calibri"/>
          <w:b/>
          <w:bCs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ve</w:t>
      </w:r>
      <w:r w:rsidRPr="00160C31">
        <w:rPr>
          <w:rFonts w:ascii="Palatino Linotype" w:eastAsia="Calibri" w:hAnsi="Palatino Linotype" w:cs="Calibri"/>
          <w:b/>
          <w:bCs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b/>
          <w:bCs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ropr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pacing w:val="2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)</w:t>
      </w:r>
    </w:p>
    <w:p w14:paraId="084B6615" w14:textId="77777777" w:rsidR="00F36373" w:rsidRDefault="001B2232" w:rsidP="00F36373">
      <w:pPr>
        <w:pStyle w:val="Paragrafoelenco"/>
        <w:numPr>
          <w:ilvl w:val="0"/>
          <w:numId w:val="28"/>
        </w:numPr>
        <w:spacing w:before="96"/>
        <w:ind w:right="-2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F36373">
        <w:rPr>
          <w:rFonts w:ascii="Palatino Linotype" w:eastAsia="Calibri" w:hAnsi="Palatino Linotype" w:cs="Calibri"/>
          <w:b/>
          <w:bCs/>
          <w:spacing w:val="-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artec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orma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gola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us</w:t>
      </w:r>
      <w:r w:rsidRPr="00F36373">
        <w:rPr>
          <w:rFonts w:ascii="Palatino Linotype" w:eastAsia="Calibri" w:hAnsi="Palatino Linotype" w:cs="Calibri"/>
          <w:sz w:val="20"/>
          <w:szCs w:val="20"/>
        </w:rPr>
        <w:t>iliaria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al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ro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corre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te</w:t>
      </w:r>
      <w:r w:rsidRPr="00F36373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ia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ricor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all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ali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to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iglior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la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F36373">
        <w:rPr>
          <w:rFonts w:ascii="Palatino Linotype" w:eastAsia="Calibri" w:hAnsi="Palatino Linotype" w:cs="Calibri"/>
          <w:sz w:val="20"/>
          <w:szCs w:val="20"/>
        </w:rPr>
        <w:t>ria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ffe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;</w:t>
      </w:r>
    </w:p>
    <w:p w14:paraId="796D19A0" w14:textId="50A5EB94" w:rsidR="001B2232" w:rsidRPr="00F36373" w:rsidRDefault="001B2232" w:rsidP="00F36373">
      <w:pPr>
        <w:pStyle w:val="Paragrafoelenco"/>
        <w:numPr>
          <w:ilvl w:val="0"/>
          <w:numId w:val="28"/>
        </w:numPr>
        <w:spacing w:before="96"/>
        <w:ind w:right="-2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on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artec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are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alla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gara 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mp</w:t>
      </w:r>
      <w:r w:rsidRPr="00F36373">
        <w:rPr>
          <w:rFonts w:ascii="Palatino Linotype" w:eastAsia="Calibri" w:hAnsi="Palatino Linotype" w:cs="Calibri"/>
          <w:sz w:val="20"/>
          <w:szCs w:val="20"/>
        </w:rPr>
        <w:t>ora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am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te</w:t>
      </w:r>
      <w:r w:rsidRPr="00F36373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(in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du</w:t>
      </w:r>
      <w:r w:rsidRPr="00F36373">
        <w:rPr>
          <w:rFonts w:ascii="Palatino Linotype" w:eastAsia="Calibri" w:hAnsi="Palatino Linotype" w:cs="Calibri"/>
          <w:sz w:val="20"/>
          <w:szCs w:val="20"/>
        </w:rPr>
        <w:t>ale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ociat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; in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iù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forme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ass</w:t>
      </w:r>
      <w:r w:rsidRPr="00F36373">
        <w:rPr>
          <w:rFonts w:ascii="Palatino Linotype" w:eastAsia="Calibri" w:hAnsi="Palatino Linotype" w:cs="Calibri"/>
          <w:sz w:val="20"/>
          <w:szCs w:val="20"/>
        </w:rPr>
        <w:t>ociate;</w:t>
      </w:r>
      <w:r w:rsidRPr="00F36373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fo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gola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F36373">
        <w:rPr>
          <w:rFonts w:ascii="Palatino Linotype" w:eastAsia="Calibri" w:hAnsi="Palatino Linotype" w:cs="Calibri"/>
          <w:sz w:val="20"/>
          <w:szCs w:val="20"/>
        </w:rPr>
        <w:t>ale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F36373">
        <w:rPr>
          <w:rFonts w:ascii="Palatino Linotype" w:eastAsia="Calibri" w:hAnsi="Palatino Linotype" w:cs="Calibri"/>
          <w:sz w:val="20"/>
          <w:szCs w:val="20"/>
        </w:rPr>
        <w:t>orzi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ons</w:t>
      </w:r>
      <w:r w:rsidRPr="00F36373">
        <w:rPr>
          <w:rFonts w:ascii="Palatino Linotype" w:eastAsia="Calibri" w:hAnsi="Palatino Linotype" w:cs="Calibri"/>
          <w:sz w:val="20"/>
          <w:szCs w:val="20"/>
        </w:rPr>
        <w:t>orzi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);</w:t>
      </w:r>
    </w:p>
    <w:p w14:paraId="697D1AA4" w14:textId="77777777" w:rsidR="001B2232" w:rsidRPr="00160C31" w:rsidRDefault="001B2232" w:rsidP="00215044">
      <w:pPr>
        <w:spacing w:before="96"/>
        <w:ind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alt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ern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ati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,</w:t>
      </w:r>
    </w:p>
    <w:p w14:paraId="7F73E7CE" w14:textId="1EFB617F" w:rsidR="001B2232" w:rsidRPr="00F36373" w:rsidRDefault="001B2232" w:rsidP="00F36373">
      <w:pPr>
        <w:pStyle w:val="Paragrafoelenco"/>
        <w:numPr>
          <w:ilvl w:val="0"/>
          <w:numId w:val="29"/>
        </w:numPr>
        <w:spacing w:before="56"/>
        <w:ind w:right="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artec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are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1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iù</w:t>
      </w:r>
      <w:r w:rsidRPr="00F36373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a,</w:t>
      </w:r>
      <w:r w:rsidRPr="00F36373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&lt;</w:t>
      </w:r>
      <w:r w:rsidRPr="00F36373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F36373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i/>
          <w:sz w:val="20"/>
          <w:szCs w:val="20"/>
        </w:rPr>
        <w:t xml:space="preserve">e </w:t>
      </w:r>
      <w:r w:rsidRPr="00F36373">
        <w:rPr>
          <w:rFonts w:ascii="Palatino Linotype" w:eastAsia="Calibri" w:hAnsi="Palatino Linotype" w:cs="Calibri"/>
          <w:i/>
          <w:spacing w:val="1"/>
          <w:sz w:val="20"/>
          <w:szCs w:val="20"/>
        </w:rPr>
        <w:t>qua</w:t>
      </w:r>
      <w:r w:rsidRPr="00F36373">
        <w:rPr>
          <w:rFonts w:ascii="Palatino Linotype" w:eastAsia="Calibri" w:hAnsi="Palatino Linotype" w:cs="Calibri"/>
          <w:i/>
          <w:spacing w:val="2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z w:val="20"/>
          <w:szCs w:val="20"/>
        </w:rPr>
        <w:t>&gt;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ce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FVOE</w:t>
      </w:r>
      <w:r w:rsidRPr="00F36373">
        <w:rPr>
          <w:rFonts w:ascii="Palatino Linotype" w:eastAsia="Calibri" w:hAnsi="Palatino Linotype" w:cs="Calibri"/>
          <w:spacing w:val="1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oc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la circo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F36373">
        <w:rPr>
          <w:rFonts w:ascii="Palatino Linotype" w:eastAsia="Calibri" w:hAnsi="Palatino Linotype" w:cs="Calibri"/>
          <w:sz w:val="20"/>
          <w:szCs w:val="20"/>
        </w:rPr>
        <w:t>za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ito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lla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ra,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é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è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ne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 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cidere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lla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acità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are</w:t>
      </w:r>
      <w:r w:rsidRPr="00F36373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gli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obb</w:t>
      </w:r>
      <w:r w:rsidRPr="00F36373">
        <w:rPr>
          <w:rFonts w:ascii="Palatino Linotype" w:eastAsia="Calibri" w:hAnsi="Palatino Linotype" w:cs="Calibri"/>
          <w:sz w:val="20"/>
          <w:szCs w:val="20"/>
        </w:rPr>
        <w:t>lig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z w:val="20"/>
          <w:szCs w:val="20"/>
        </w:rPr>
        <w:t>i;</w:t>
      </w:r>
    </w:p>
    <w:p w14:paraId="1C90CF10" w14:textId="77777777" w:rsidR="001B2232" w:rsidRPr="00160C31" w:rsidRDefault="001B2232" w:rsidP="00381643">
      <w:pPr>
        <w:spacing w:before="2" w:line="140" w:lineRule="exact"/>
        <w:rPr>
          <w:rFonts w:ascii="Palatino Linotype" w:hAnsi="Palatino Linotype"/>
          <w:sz w:val="20"/>
          <w:szCs w:val="20"/>
        </w:rPr>
      </w:pPr>
    </w:p>
    <w:p w14:paraId="3A9CCF50" w14:textId="5CB47898" w:rsidR="001B2232" w:rsidRPr="00160C31" w:rsidRDefault="001B2232" w:rsidP="00381643">
      <w:pPr>
        <w:spacing w:line="200" w:lineRule="exact"/>
        <w:rPr>
          <w:rFonts w:ascii="Palatino Linotype" w:hAnsi="Palatino Linotype"/>
          <w:sz w:val="20"/>
          <w:szCs w:val="20"/>
        </w:rPr>
      </w:pPr>
    </w:p>
    <w:p w14:paraId="2CCA04CF" w14:textId="77777777" w:rsidR="001B2232" w:rsidRPr="00160C31" w:rsidRDefault="001B2232" w:rsidP="00381643">
      <w:pPr>
        <w:ind w:left="113" w:right="56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uppamen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empo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65,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t.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.l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36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/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2023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IE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n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anco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it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</w:p>
    <w:p w14:paraId="5D273D62" w14:textId="77777777" w:rsidR="001B2232" w:rsidRPr="00160C31" w:rsidRDefault="001B2232" w:rsidP="00026DDD">
      <w:pPr>
        <w:spacing w:before="60"/>
        <w:ind w:left="113"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Di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i/>
          <w:spacing w:val="2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ara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oni</w:t>
      </w:r>
      <w:r w:rsidRPr="00160C31">
        <w:rPr>
          <w:rFonts w:ascii="Palatino Linotype" w:eastAsia="Calibri" w:hAnsi="Palatino Linotype" w:cs="Calibri"/>
          <w:b/>
          <w:bCs/>
          <w:i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rend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b/>
          <w:bCs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da</w:t>
      </w:r>
      <w:r w:rsidRPr="00160C31">
        <w:rPr>
          <w:rFonts w:ascii="Palatino Linotype" w:eastAsia="Calibri" w:hAnsi="Palatino Linotype" w:cs="Calibri"/>
          <w:b/>
          <w:bCs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arte</w:t>
      </w:r>
      <w:r w:rsidRPr="00160C31">
        <w:rPr>
          <w:rFonts w:ascii="Palatino Linotype" w:eastAsia="Calibri" w:hAnsi="Palatino Linotype" w:cs="Calibri"/>
          <w:b/>
          <w:bCs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cun</w:t>
      </w:r>
      <w:r w:rsidRPr="00160C31">
        <w:rPr>
          <w:rFonts w:ascii="Palatino Linotype" w:eastAsia="Calibri" w:hAnsi="Palatino Linotype" w:cs="Calibri"/>
          <w:b/>
          <w:bCs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b/>
          <w:bCs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el</w:t>
      </w:r>
      <w:r w:rsidRPr="00160C31">
        <w:rPr>
          <w:rFonts w:ascii="Palatino Linotype" w:eastAsia="Calibri" w:hAnsi="Palatino Linotype" w:cs="Calibri"/>
          <w:b/>
          <w:bCs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/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b/>
          <w:bCs/>
          <w:i/>
          <w:spacing w:val="2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rd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na</w:t>
      </w:r>
      <w:r w:rsidRPr="00160C31">
        <w:rPr>
          <w:rFonts w:ascii="Palatino Linotype" w:eastAsia="Calibri" w:hAnsi="Palatino Linotype" w:cs="Calibri"/>
          <w:b/>
          <w:bCs/>
          <w:i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4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:</w:t>
      </w:r>
    </w:p>
    <w:p w14:paraId="456ABDAE" w14:textId="77777777" w:rsidR="001B2232" w:rsidRPr="00160C31" w:rsidRDefault="001B2232" w:rsidP="00381643">
      <w:pPr>
        <w:spacing w:before="96"/>
        <w:ind w:left="396" w:right="67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aggi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,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arà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ciale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sz w:val="20"/>
          <w:szCs w:val="20"/>
        </w:rPr>
        <w:t>za o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 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ogr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………</w:t>
      </w:r>
      <w:r w:rsidRPr="00160C31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 xml:space="preserve">. 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’ope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à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nom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i/>
          <w:spacing w:val="8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);</w:t>
      </w:r>
    </w:p>
    <w:p w14:paraId="2AFB9753" w14:textId="77777777" w:rsidR="001B2232" w:rsidRPr="00160C31" w:rsidRDefault="001B2232" w:rsidP="00381643">
      <w:pPr>
        <w:spacing w:before="60"/>
        <w:ind w:left="396" w:right="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lastRenderedPageBreak/>
        <w:t>▪</w:t>
      </w:r>
      <w:r w:rsidRPr="00160C31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3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3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aggi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ad</w:t>
      </w:r>
      <w:r w:rsidRPr="00160C31">
        <w:rPr>
          <w:rFonts w:ascii="Palatino Linotype" w:eastAsia="Calibri" w:hAnsi="Palatino Linotype" w:cs="Calibri"/>
          <w:spacing w:val="3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ormar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cipli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raggr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 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 o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orzi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IE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rticolo 68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ice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coll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ciale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con 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sz w:val="20"/>
          <w:szCs w:val="20"/>
        </w:rPr>
        <w:t>za 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icata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aria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pu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rà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lle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/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orzi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</w:p>
    <w:p w14:paraId="10E92033" w14:textId="77777777" w:rsidR="001B2232" w:rsidRPr="00160C31" w:rsidRDefault="001B2232" w:rsidP="00381643">
      <w:pPr>
        <w:spacing w:line="200" w:lineRule="exact"/>
        <w:rPr>
          <w:rFonts w:ascii="Palatino Linotype" w:hAnsi="Palatino Linotype"/>
          <w:sz w:val="20"/>
          <w:szCs w:val="20"/>
        </w:rPr>
      </w:pPr>
    </w:p>
    <w:p w14:paraId="5A84FE39" w14:textId="77777777" w:rsidR="001B2232" w:rsidRPr="00160C31" w:rsidRDefault="001B2232" w:rsidP="00381643">
      <w:pPr>
        <w:spacing w:before="1" w:line="200" w:lineRule="exact"/>
        <w:rPr>
          <w:rFonts w:ascii="Palatino Linotype" w:hAnsi="Palatino Linotype"/>
          <w:sz w:val="20"/>
          <w:szCs w:val="20"/>
        </w:rPr>
      </w:pPr>
    </w:p>
    <w:p w14:paraId="3B19A54D" w14:textId="77777777" w:rsidR="001B2232" w:rsidRPr="00160C31" w:rsidRDefault="001B2232" w:rsidP="00381643">
      <w:pPr>
        <w:spacing w:line="273" w:lineRule="auto"/>
        <w:ind w:left="113" w:right="7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ega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tisti: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i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i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za e</w:t>
      </w:r>
      <w:r w:rsidRPr="00160C31">
        <w:rPr>
          <w:rFonts w:ascii="Palatino Linotype" w:eastAsia="Calibri" w:hAnsi="Palatino Linotype" w:cs="Calibri"/>
          <w:i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ogg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ività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iur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</w:p>
    <w:p w14:paraId="61E75795" w14:textId="77777777" w:rsidR="001B2232" w:rsidRPr="00160C31" w:rsidRDefault="001B2232" w:rsidP="00215044">
      <w:pPr>
        <w:spacing w:before="62"/>
        <w:ind w:left="113"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z w:val="20"/>
          <w:szCs w:val="20"/>
        </w:rPr>
        <w:t>:</w:t>
      </w:r>
    </w:p>
    <w:p w14:paraId="0317DC74" w14:textId="729CD112" w:rsidR="001B2232" w:rsidRPr="00F36373" w:rsidRDefault="001B2232" w:rsidP="00F36373">
      <w:pPr>
        <w:pStyle w:val="Paragrafoelenco"/>
        <w:numPr>
          <w:ilvl w:val="0"/>
          <w:numId w:val="8"/>
        </w:numPr>
        <w:spacing w:before="96"/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correre</w:t>
      </w:r>
      <w:r w:rsidRPr="00F36373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le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:</w:t>
      </w:r>
    </w:p>
    <w:p w14:paraId="45710224" w14:textId="77777777" w:rsidR="001B2232" w:rsidRPr="00160C31" w:rsidRDefault="001B2232" w:rsidP="00381643">
      <w:pPr>
        <w:spacing w:before="96"/>
        <w:ind w:left="821"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…</w:t>
      </w:r>
    </w:p>
    <w:p w14:paraId="1B6BFB2B" w14:textId="77777777" w:rsidR="001B2232" w:rsidRPr="00160C31" w:rsidRDefault="001B2232" w:rsidP="00381643">
      <w:pPr>
        <w:tabs>
          <w:tab w:val="left" w:pos="860"/>
        </w:tabs>
        <w:spacing w:before="96"/>
        <w:ind w:left="833" w:right="59" w:hanging="3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sz w:val="20"/>
          <w:szCs w:val="20"/>
        </w:rPr>
        <w:tab/>
      </w:r>
      <w:r w:rsidRPr="00160C31">
        <w:rPr>
          <w:rFonts w:ascii="Palatino Linotype" w:eastAsia="Calibri" w:hAnsi="Palatino Linotype" w:cs="Calibri"/>
          <w:sz w:val="20"/>
          <w:szCs w:val="20"/>
        </w:rPr>
        <w:tab/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(di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iara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ende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comu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):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ggr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critta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 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tro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3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3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..</w:t>
      </w:r>
      <w:r w:rsidRPr="00160C31">
        <w:rPr>
          <w:rFonts w:ascii="Palatino Linotype" w:eastAsia="Calibri" w:hAnsi="Palatino Linotype" w:cs="Calibri"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spacing w:val="2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I.V.A.</w:t>
      </w:r>
      <w:r w:rsidRPr="00160C31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spacing w:val="3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critta</w:t>
      </w:r>
      <w:r w:rsidRPr="00160C31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 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ciali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rt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gia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al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54B6180A" w14:textId="6D2D7B16" w:rsidR="001B2232" w:rsidRPr="00160C31" w:rsidRDefault="001B2232" w:rsidP="00381643">
      <w:pPr>
        <w:spacing w:before="3" w:line="280" w:lineRule="exact"/>
        <w:rPr>
          <w:rFonts w:ascii="Palatino Linotype" w:hAnsi="Palatino Linotype"/>
          <w:sz w:val="20"/>
          <w:szCs w:val="20"/>
        </w:rPr>
      </w:pPr>
    </w:p>
    <w:p w14:paraId="4E24F19E" w14:textId="710074A2" w:rsidR="001B2232" w:rsidRPr="00F36373" w:rsidRDefault="001B2232" w:rsidP="00F36373">
      <w:pPr>
        <w:ind w:left="113" w:right="5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le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ega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ade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: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se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 re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è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om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ivo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i/>
          <w:spacing w:val="3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4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4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4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pacing w:val="4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è 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vvi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i/>
          <w:spacing w:val="3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4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3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3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vve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4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4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3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mun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4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i/>
          <w:spacing w:val="4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ivo</w:t>
      </w:r>
      <w:r w:rsidRPr="00160C31">
        <w:rPr>
          <w:rFonts w:ascii="Palatino Linotype" w:eastAsia="Calibri" w:hAnsi="Palatino Linotype" w:cs="Calibri"/>
          <w:i/>
          <w:spacing w:val="4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w w:val="99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pacing w:val="-3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4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equ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i/>
          <w:spacing w:val="4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qua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iesti,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ipa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tem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ito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w w:val="99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pacing w:val="-1"/>
          <w:w w:val="99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w w:val="99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w w:val="99"/>
          <w:sz w:val="20"/>
          <w:szCs w:val="20"/>
        </w:rPr>
        <w:t>tuend</w:t>
      </w:r>
      <w:r w:rsidRPr="00160C31">
        <w:rPr>
          <w:rFonts w:ascii="Palatino Linotype" w:eastAsia="Calibri" w:hAnsi="Palatino Linotype" w:cs="Calibri"/>
          <w:i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3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</w:p>
    <w:p w14:paraId="7A56185B" w14:textId="77777777" w:rsidR="001B2232" w:rsidRPr="00160C31" w:rsidRDefault="001B2232" w:rsidP="00381643">
      <w:pPr>
        <w:spacing w:line="200" w:lineRule="exact"/>
        <w:rPr>
          <w:rFonts w:ascii="Palatino Linotype" w:hAnsi="Palatino Linotype"/>
          <w:sz w:val="20"/>
          <w:szCs w:val="20"/>
        </w:rPr>
      </w:pPr>
    </w:p>
    <w:p w14:paraId="53F152B8" w14:textId="77777777" w:rsidR="001B2232" w:rsidRPr="00160C31" w:rsidRDefault="001B2232" w:rsidP="00215044">
      <w:pPr>
        <w:pStyle w:val="Paragrafoelenco"/>
        <w:numPr>
          <w:ilvl w:val="0"/>
          <w:numId w:val="8"/>
        </w:numPr>
        <w:ind w:right="370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(in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uppamen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mpo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sz w:val="20"/>
          <w:szCs w:val="20"/>
        </w:rPr>
        <w:t>:</w:t>
      </w:r>
    </w:p>
    <w:p w14:paraId="6BFF39D4" w14:textId="77777777" w:rsidR="001B2232" w:rsidRPr="00160C31" w:rsidRDefault="001B2232" w:rsidP="00215044">
      <w:pPr>
        <w:spacing w:before="96"/>
        <w:ind w:left="473"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z w:val="20"/>
          <w:szCs w:val="20"/>
        </w:rPr>
        <w:t>: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(di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iara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nde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ias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mpon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</w:p>
    <w:p w14:paraId="395A63D1" w14:textId="77777777" w:rsidR="001B2232" w:rsidRPr="00160C31" w:rsidRDefault="001B2232" w:rsidP="00215044">
      <w:pPr>
        <w:pStyle w:val="Paragrafoelenco"/>
        <w:numPr>
          <w:ilvl w:val="0"/>
          <w:numId w:val="8"/>
        </w:numPr>
        <w:spacing w:before="96"/>
        <w:ind w:right="7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z w:val="20"/>
          <w:szCs w:val="20"/>
        </w:rPr>
        <w:t>giu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arà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sz w:val="20"/>
          <w:szCs w:val="20"/>
        </w:rPr>
        <w:t>rito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ciale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 fu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ogr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</w:p>
    <w:p w14:paraId="5BB40EAF" w14:textId="77777777" w:rsidR="001B2232" w:rsidRPr="00160C31" w:rsidRDefault="001B2232" w:rsidP="00381643">
      <w:pPr>
        <w:spacing w:before="36"/>
        <w:ind w:left="833"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..</w:t>
      </w:r>
    </w:p>
    <w:p w14:paraId="25A42D89" w14:textId="77777777" w:rsidR="001B2232" w:rsidRPr="00160C31" w:rsidRDefault="001B2232" w:rsidP="00381643">
      <w:pPr>
        <w:tabs>
          <w:tab w:val="left" w:pos="820"/>
        </w:tabs>
        <w:spacing w:before="36"/>
        <w:ind w:left="833" w:right="62" w:hanging="3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Garamond" w:hAnsi="Palatino Linotype" w:cs="Garamond"/>
          <w:b/>
          <w:bCs/>
          <w:sz w:val="20"/>
          <w:szCs w:val="20"/>
        </w:rPr>
        <w:t>-</w:t>
      </w:r>
      <w:r w:rsidRPr="00160C31">
        <w:rPr>
          <w:rFonts w:ascii="Palatino Linotype" w:eastAsia="Garamond" w:hAnsi="Palatino Linotype" w:cs="Garamond"/>
          <w:b/>
          <w:bCs/>
          <w:sz w:val="20"/>
          <w:szCs w:val="20"/>
        </w:rPr>
        <w:tab/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i,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aggi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ad</w:t>
      </w:r>
      <w:r w:rsidRPr="00160C31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ormar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cipli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raggr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 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</w:p>
    <w:p w14:paraId="26D20989" w14:textId="2EDEFE93" w:rsidR="001B2232" w:rsidRPr="00160C31" w:rsidRDefault="001B2232" w:rsidP="00381643">
      <w:pPr>
        <w:spacing w:line="200" w:lineRule="exact"/>
        <w:rPr>
          <w:rFonts w:ascii="Palatino Linotype" w:hAnsi="Palatino Linotype"/>
          <w:sz w:val="20"/>
          <w:szCs w:val="20"/>
        </w:rPr>
      </w:pPr>
    </w:p>
    <w:p w14:paraId="62C483FD" w14:textId="77777777" w:rsidR="001B2232" w:rsidRPr="00160C31" w:rsidRDefault="001B2232" w:rsidP="00381643">
      <w:pPr>
        <w:spacing w:line="200" w:lineRule="exact"/>
        <w:rPr>
          <w:rFonts w:ascii="Palatino Linotype" w:hAnsi="Palatino Linotype"/>
          <w:sz w:val="20"/>
          <w:szCs w:val="20"/>
        </w:rPr>
      </w:pPr>
    </w:p>
    <w:p w14:paraId="28087C18" w14:textId="42254D3E" w:rsidR="001B2232" w:rsidRPr="00F36373" w:rsidRDefault="001B2232" w:rsidP="00F36373">
      <w:pPr>
        <w:pStyle w:val="Paragrafoelenco"/>
        <w:numPr>
          <w:ilvl w:val="0"/>
          <w:numId w:val="25"/>
        </w:numPr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Di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aso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av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im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(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cu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mpre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1"/>
          <w:sz w:val="20"/>
          <w:szCs w:val="20"/>
        </w:rPr>
        <w:t>us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1"/>
          <w:sz w:val="20"/>
          <w:szCs w:val="20"/>
        </w:rPr>
        <w:t>ili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3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t>a)</w:t>
      </w:r>
    </w:p>
    <w:p w14:paraId="688D6FDF" w14:textId="77777777" w:rsidR="001B2232" w:rsidRPr="00160C31" w:rsidRDefault="001B2232" w:rsidP="00381643">
      <w:pPr>
        <w:spacing w:before="1" w:line="180" w:lineRule="exact"/>
        <w:rPr>
          <w:rFonts w:ascii="Palatino Linotype" w:hAnsi="Palatino Linotype"/>
          <w:sz w:val="20"/>
          <w:szCs w:val="20"/>
        </w:rPr>
      </w:pPr>
    </w:p>
    <w:p w14:paraId="15099EF9" w14:textId="56A80F12" w:rsidR="001B2232" w:rsidRPr="00160C31" w:rsidRDefault="001B2232" w:rsidP="00381643">
      <w:pPr>
        <w:ind w:left="680"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b/>
          <w:bCs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avv</w:t>
      </w:r>
      <w:r w:rsidRPr="00160C31">
        <w:rPr>
          <w:rFonts w:ascii="Palatino Linotype" w:eastAsia="Calibri" w:hAnsi="Palatino Linotype" w:cs="Calibri"/>
          <w:sz w:val="20"/>
          <w:szCs w:val="20"/>
        </w:rPr>
        <w:t>aler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____________________________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al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i:</w:t>
      </w:r>
    </w:p>
    <w:p w14:paraId="2D246B95" w14:textId="77777777" w:rsidR="001B2232" w:rsidRPr="00160C31" w:rsidRDefault="001B2232" w:rsidP="00381643">
      <w:pPr>
        <w:spacing w:before="96"/>
        <w:ind w:left="680"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□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il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icati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</w:p>
    <w:p w14:paraId="694004A6" w14:textId="77777777" w:rsidR="001B2232" w:rsidRPr="00160C31" w:rsidRDefault="001B2232" w:rsidP="00381643">
      <w:pPr>
        <w:spacing w:before="96"/>
        <w:ind w:left="680"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/o</w:t>
      </w:r>
    </w:p>
    <w:p w14:paraId="57FF461F" w14:textId="5262E179" w:rsidR="001B2232" w:rsidRPr="00160C31" w:rsidRDefault="001B2232" w:rsidP="00215044">
      <w:pPr>
        <w:autoSpaceDE w:val="0"/>
        <w:autoSpaceDN w:val="0"/>
        <w:adjustRightInd w:val="0"/>
        <w:spacing w:before="120" w:after="80"/>
        <w:ind w:left="720"/>
        <w:jc w:val="both"/>
        <w:rPr>
          <w:rFonts w:ascii="Palatino Linotype" w:hAnsi="Palatino Linotype" w:cs="Arial"/>
          <w:b/>
          <w:bCs/>
          <w:sz w:val="20"/>
          <w:szCs w:val="20"/>
        </w:rPr>
      </w:pPr>
      <w:r w:rsidRPr="00160C31">
        <w:rPr>
          <w:rFonts w:ascii="Palatino Linotype" w:eastAsia="Garamond" w:hAnsi="Palatino Linotype" w:cs="Garamond"/>
          <w:b/>
          <w:bCs/>
          <w:sz w:val="20"/>
          <w:szCs w:val="20"/>
        </w:rPr>
        <w:t>□</w:t>
      </w:r>
      <w:r w:rsidRPr="00160C31">
        <w:rPr>
          <w:rFonts w:ascii="Palatino Linotype" w:eastAsia="Garamond" w:hAnsi="Palatino Linotype" w:cs="Garamond"/>
          <w:b/>
          <w:bCs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gl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orare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rta</w:t>
      </w:r>
      <w:r w:rsidRPr="00160C31">
        <w:rPr>
          <w:rFonts w:ascii="Palatino Linotype" w:eastAsia="Calibri" w:hAnsi="Palatino Linotype" w:cs="Calibri"/>
          <w:spacing w:val="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[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.B.:</w:t>
      </w:r>
      <w:r w:rsidRPr="00160C31">
        <w:rPr>
          <w:rFonts w:ascii="Palatino Linotype" w:eastAsia="Calibri" w:hAnsi="Palatino Linotype" w:cs="Calibri"/>
          <w:b/>
          <w:bCs/>
          <w:i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req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ogget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i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ent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o d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vra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no</w:t>
      </w:r>
      <w:r w:rsidRPr="00160C31">
        <w:rPr>
          <w:rFonts w:ascii="Palatino Linotype" w:eastAsia="Calibri" w:hAnsi="Palatino Linotype" w:cs="Calibri"/>
          <w:b/>
          <w:bCs/>
          <w:i/>
          <w:spacing w:val="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ere</w:t>
      </w:r>
      <w:r w:rsidRPr="00160C31">
        <w:rPr>
          <w:rFonts w:ascii="Palatino Linotype" w:eastAsia="Calibri" w:hAnsi="Palatino Linotype" w:cs="Calibri"/>
          <w:b/>
          <w:bCs/>
          <w:i/>
          <w:spacing w:val="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pacing w:val="3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si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va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b/>
          <w:bCs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nel co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tra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vv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i/>
          <w:spacing w:val="-1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i/>
          <w:sz w:val="20"/>
          <w:szCs w:val="20"/>
        </w:rPr>
        <w:t>]</w:t>
      </w:r>
    </w:p>
    <w:p w14:paraId="7731E9BA" w14:textId="77777777" w:rsidR="001B2232" w:rsidRPr="00160C31" w:rsidRDefault="001B2232" w:rsidP="00215044">
      <w:pPr>
        <w:pStyle w:val="Paragrafoelenco"/>
        <w:spacing w:before="56"/>
        <w:ind w:left="720" w:right="-1" w:firstLine="69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avv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-2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to</w:t>
      </w:r>
    </w:p>
    <w:p w14:paraId="50E075F0" w14:textId="77777777" w:rsidR="001B2232" w:rsidRPr="00160C31" w:rsidRDefault="001B2232" w:rsidP="00215044">
      <w:pPr>
        <w:pStyle w:val="Paragrafoelenco"/>
        <w:numPr>
          <w:ilvl w:val="0"/>
          <w:numId w:val="8"/>
        </w:numPr>
        <w:spacing w:before="37"/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el</w:t>
      </w:r>
      <w:r w:rsidRPr="00160C31">
        <w:rPr>
          <w:rFonts w:ascii="Palatino Linotype" w:eastAsia="Calibri" w:hAnsi="Palatino Linotype" w:cs="Calibri"/>
          <w:b/>
          <w:bCs/>
          <w:spacing w:val="4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aso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 a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pacing w:val="4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zza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4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l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pacing w:val="4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b/>
          <w:bCs/>
          <w:spacing w:val="3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l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4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 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vv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pacing w:val="3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è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ese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o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b/>
          <w:bCs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ecn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a.</w:t>
      </w:r>
    </w:p>
    <w:p w14:paraId="4E194B48" w14:textId="77777777" w:rsidR="001B2232" w:rsidRPr="00160C31" w:rsidRDefault="001B2232" w:rsidP="00381643">
      <w:pPr>
        <w:pStyle w:val="Paragrafoelenco"/>
        <w:numPr>
          <w:ilvl w:val="0"/>
          <w:numId w:val="8"/>
        </w:numPr>
        <w:spacing w:before="96"/>
        <w:ind w:right="6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el</w:t>
      </w:r>
      <w:r w:rsidRPr="00160C31">
        <w:rPr>
          <w:rFonts w:ascii="Palatino Linotype" w:eastAsia="Calibri" w:hAnsi="Palatino Linotype" w:cs="Calibri"/>
          <w:b/>
          <w:bCs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aso</w:t>
      </w:r>
      <w:r w:rsidRPr="00160C31">
        <w:rPr>
          <w:rFonts w:ascii="Palatino Linotype" w:eastAsia="Calibri" w:hAnsi="Palatino Linotype" w:cs="Calibri"/>
          <w:b/>
          <w:bCs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vv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zza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mo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az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ei</w:t>
      </w:r>
      <w:r w:rsidRPr="00160C31">
        <w:rPr>
          <w:rFonts w:ascii="Palatino Linotype" w:eastAsia="Calibri" w:hAnsi="Palatino Linotype" w:cs="Calibri"/>
          <w:b/>
          <w:bCs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spacing w:val="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az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ch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b/>
          <w:bCs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igli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to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do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st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pu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st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b/>
          <w:bCs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vv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,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er</w:t>
      </w:r>
      <w:r w:rsidRPr="00160C31">
        <w:rPr>
          <w:rFonts w:ascii="Palatino Linotype" w:eastAsia="Calibri" w:hAnsi="Palatino Linotype" w:cs="Calibri"/>
          <w:b/>
          <w:bCs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est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ei</w:t>
      </w:r>
      <w:r w:rsidRPr="00160C31">
        <w:rPr>
          <w:rFonts w:ascii="Palatino Linotype" w:eastAsia="Calibri" w:hAnsi="Palatino Linotype" w:cs="Calibri"/>
          <w:b/>
          <w:bCs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q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ec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az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0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er</w:t>
      </w:r>
      <w:r w:rsidRPr="00160C31">
        <w:rPr>
          <w:rFonts w:ascii="Palatino Linotype" w:eastAsia="Calibri" w:hAnsi="Palatino Linotype" w:cs="Calibri"/>
          <w:b/>
          <w:bCs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est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ei</w:t>
      </w:r>
      <w:r w:rsidRPr="00160C31">
        <w:rPr>
          <w:rFonts w:ascii="Palatino Linotype" w:eastAsia="Calibri" w:hAnsi="Palatino Linotype" w:cs="Calibri"/>
          <w:b/>
          <w:bCs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spacing w:val="-12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pr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b/>
          <w:bCs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2"/>
          <w:w w:val="99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at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-10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b/>
          <w:bCs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pr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ese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spacing w:val="-10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pacing w:val="1"/>
          <w:w w:val="99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b/>
          <w:bCs/>
          <w:spacing w:val="-11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ecn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a.</w:t>
      </w:r>
    </w:p>
    <w:p w14:paraId="3B69F3DB" w14:textId="77777777" w:rsidR="001B2232" w:rsidRPr="00160C31" w:rsidRDefault="001B2232" w:rsidP="00215044">
      <w:pPr>
        <w:spacing w:before="2" w:line="120" w:lineRule="exact"/>
        <w:ind w:left="360"/>
        <w:rPr>
          <w:rFonts w:ascii="Palatino Linotype" w:hAnsi="Palatino Linotype"/>
          <w:sz w:val="20"/>
          <w:szCs w:val="20"/>
        </w:rPr>
      </w:pPr>
    </w:p>
    <w:p w14:paraId="6ABCE535" w14:textId="77777777" w:rsidR="001B2232" w:rsidRPr="00160C31" w:rsidRDefault="001B2232" w:rsidP="00215044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6BB21B7C" w14:textId="77777777" w:rsidR="001B2232" w:rsidRPr="00F36373" w:rsidRDefault="001B2232" w:rsidP="00F36373">
      <w:pPr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i/>
          <w:color w:val="4471C4"/>
          <w:sz w:val="20"/>
          <w:szCs w:val="20"/>
        </w:rPr>
        <w:lastRenderedPageBreak/>
        <w:t>3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.  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Di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aso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ion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ur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4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-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ng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:</w:t>
      </w:r>
    </w:p>
    <w:p w14:paraId="2AD56034" w14:textId="77777777" w:rsidR="001B2232" w:rsidRPr="00160C31" w:rsidRDefault="001B2232" w:rsidP="00215044">
      <w:pPr>
        <w:ind w:left="360" w:right="-1"/>
        <w:jc w:val="both"/>
        <w:rPr>
          <w:rFonts w:ascii="Palatino Linotype" w:eastAsia="Calibri" w:hAnsi="Palatino Linotype" w:cs="Calibri"/>
          <w:sz w:val="20"/>
          <w:szCs w:val="20"/>
        </w:rPr>
      </w:pPr>
    </w:p>
    <w:p w14:paraId="56D883FB" w14:textId="02A9C434" w:rsidR="001B2232" w:rsidRPr="00160C31" w:rsidRDefault="001B2232" w:rsidP="00381643">
      <w:pPr>
        <w:pStyle w:val="Paragrafoelenco"/>
        <w:numPr>
          <w:ilvl w:val="0"/>
          <w:numId w:val="8"/>
        </w:numPr>
        <w:spacing w:before="20" w:line="259" w:lineRule="auto"/>
        <w:ind w:right="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INS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CE</w:t>
      </w:r>
      <w:r w:rsidRPr="00160C31">
        <w:rPr>
          <w:rFonts w:ascii="Palatino Linotype" w:eastAsia="Calibri" w:hAnsi="Palatino Linotype" w:cs="Calibri"/>
          <w:b/>
          <w:bCs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VOE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us</w:t>
      </w:r>
      <w:r w:rsidRPr="00160C31">
        <w:rPr>
          <w:rFonts w:ascii="Palatino Linotype" w:eastAsia="Calibri" w:hAnsi="Palatino Linotype" w:cs="Calibri"/>
          <w:sz w:val="20"/>
          <w:szCs w:val="20"/>
        </w:rPr>
        <w:t>tra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to al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OE</w:t>
      </w:r>
    </w:p>
    <w:p w14:paraId="4B4C0CE6" w14:textId="77777777" w:rsidR="001B2232" w:rsidRPr="00160C31" w:rsidRDefault="001B2232" w:rsidP="00C56EB0">
      <w:pPr>
        <w:spacing w:before="4" w:line="260" w:lineRule="exact"/>
        <w:ind w:left="360"/>
        <w:rPr>
          <w:rFonts w:ascii="Palatino Linotype" w:hAnsi="Palatino Linotype"/>
          <w:sz w:val="20"/>
          <w:szCs w:val="20"/>
        </w:rPr>
      </w:pPr>
    </w:p>
    <w:p w14:paraId="5F177EAD" w14:textId="0CB52402" w:rsidR="001B2232" w:rsidRPr="00F36373" w:rsidRDefault="001B2232" w:rsidP="00887A3B">
      <w:pPr>
        <w:pStyle w:val="Paragrafoelenco"/>
        <w:numPr>
          <w:ilvl w:val="0"/>
          <w:numId w:val="33"/>
        </w:numPr>
        <w:ind w:right="-1"/>
        <w:jc w:val="both"/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Di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aso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topo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concord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pr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tin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tà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</w:p>
    <w:p w14:paraId="25117458" w14:textId="77777777" w:rsidR="00F36373" w:rsidRPr="00F36373" w:rsidRDefault="00F36373" w:rsidP="00F36373">
      <w:pPr>
        <w:pStyle w:val="Paragrafoelenco"/>
        <w:ind w:left="218" w:right="-1"/>
        <w:jc w:val="both"/>
        <w:rPr>
          <w:rFonts w:ascii="Palatino Linotype" w:eastAsia="Calibri" w:hAnsi="Palatino Linotype" w:cs="Calibri"/>
          <w:sz w:val="20"/>
          <w:szCs w:val="20"/>
        </w:rPr>
      </w:pPr>
    </w:p>
    <w:p w14:paraId="23638D10" w14:textId="77777777" w:rsidR="001B2232" w:rsidRPr="00F36373" w:rsidRDefault="001B2232" w:rsidP="00F36373">
      <w:pPr>
        <w:spacing w:before="17"/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sz w:val="20"/>
          <w:szCs w:val="20"/>
        </w:rPr>
        <w:t xml:space="preserve">▪  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A  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e  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il  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ovv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to </w:t>
      </w:r>
      <w:r w:rsidRPr="00F36373">
        <w:rPr>
          <w:rFonts w:ascii="Palatino Linotype" w:eastAsia="Calibri" w:hAnsi="Palatino Linotype" w:cs="Calibri"/>
          <w:spacing w:val="4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i  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am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z w:val="20"/>
          <w:szCs w:val="20"/>
        </w:rPr>
        <w:t>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e   al  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o  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è  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to  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em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ess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o  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il  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……………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.  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z w:val="20"/>
          <w:szCs w:val="20"/>
        </w:rPr>
        <w:t>..</w:t>
      </w:r>
    </w:p>
    <w:p w14:paraId="3D276CF7" w14:textId="77777777" w:rsidR="001B2232" w:rsidRPr="00F36373" w:rsidRDefault="001B2232" w:rsidP="00F36373">
      <w:pPr>
        <w:spacing w:before="17"/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sz w:val="20"/>
          <w:szCs w:val="20"/>
        </w:rPr>
        <w:t>▪</w:t>
      </w:r>
      <w:r w:rsidRPr="00F36373">
        <w:rPr>
          <w:rFonts w:ascii="Palatino Linotype" w:eastAsia="Calibri" w:hAnsi="Palatino Linotype" w:cs="Calibri"/>
          <w:spacing w:val="2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F36373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2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il</w:t>
      </w:r>
      <w:r w:rsidRPr="00F36373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ovv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1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riz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rt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cip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alle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gare</w:t>
      </w:r>
      <w:r w:rsidRPr="00F36373">
        <w:rPr>
          <w:rFonts w:ascii="Palatino Linotype" w:eastAsia="Calibri" w:hAnsi="Palatino Linotype" w:cs="Calibri"/>
          <w:spacing w:val="3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è</w:t>
      </w:r>
      <w:r w:rsidRPr="00F36373">
        <w:rPr>
          <w:rFonts w:ascii="Palatino Linotype" w:eastAsia="Calibri" w:hAnsi="Palatino Linotype" w:cs="Calibri"/>
          <w:spacing w:val="2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2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il</w:t>
      </w:r>
      <w:r w:rsidRPr="00F36373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z w:val="20"/>
          <w:szCs w:val="20"/>
        </w:rPr>
        <w:t>..</w:t>
      </w:r>
      <w:r w:rsidRPr="00F36373">
        <w:rPr>
          <w:rFonts w:ascii="Palatino Linotype" w:eastAsia="Calibri" w:hAnsi="Palatino Linotype" w:cs="Calibri"/>
          <w:spacing w:val="2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z w:val="20"/>
          <w:szCs w:val="20"/>
        </w:rPr>
        <w:t>..</w:t>
      </w:r>
    </w:p>
    <w:p w14:paraId="0E69B3FA" w14:textId="77777777" w:rsidR="00F36373" w:rsidRDefault="001B2232" w:rsidP="00F36373">
      <w:pPr>
        <w:pStyle w:val="Paragrafoelenco"/>
        <w:spacing w:before="22"/>
        <w:ind w:left="720" w:right="-1"/>
        <w:jc w:val="both"/>
        <w:rPr>
          <w:rFonts w:ascii="Palatino Linotype" w:eastAsia="Calibri" w:hAnsi="Palatino Linotype" w:cs="Calibri"/>
          <w:i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in 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uppamen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</w:p>
    <w:p w14:paraId="3E26D390" w14:textId="77777777" w:rsidR="00F36373" w:rsidRDefault="001B2232" w:rsidP="00F36373">
      <w:pPr>
        <w:pStyle w:val="Paragrafoelenco"/>
        <w:numPr>
          <w:ilvl w:val="0"/>
          <w:numId w:val="31"/>
        </w:numPr>
        <w:spacing w:before="22"/>
        <w:ind w:left="142" w:right="-1" w:hanging="14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F36373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b/>
          <w:bCs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e 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le 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al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re 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e 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ti 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al </w:t>
      </w:r>
      <w:r w:rsidRPr="00F36373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raggr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upp</w:t>
      </w:r>
      <w:r w:rsidRPr="00F36373">
        <w:rPr>
          <w:rFonts w:ascii="Palatino Linotype" w:eastAsia="Calibri" w:hAnsi="Palatino Linotype" w:cs="Calibri"/>
          <w:sz w:val="20"/>
          <w:szCs w:val="20"/>
        </w:rPr>
        <w:t>am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4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on 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o 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z w:val="20"/>
          <w:szCs w:val="20"/>
        </w:rPr>
        <w:t>ogg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e 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ad </w:t>
      </w:r>
      <w:r w:rsidRPr="00F36373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du</w:t>
      </w:r>
      <w:r w:rsidRPr="00F36373">
        <w:rPr>
          <w:rFonts w:ascii="Palatino Linotype" w:eastAsia="Calibri" w:hAnsi="Palatino Linotype" w:cs="Calibri"/>
          <w:sz w:val="20"/>
          <w:szCs w:val="20"/>
        </w:rPr>
        <w:t>ra 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cor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ale,</w:t>
      </w:r>
      <w:r w:rsidRPr="00F36373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ai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ll’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rticolo</w:t>
      </w:r>
      <w:r w:rsidRPr="00F36373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95,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com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4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5,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le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la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14/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2</w:t>
      </w:r>
      <w:r w:rsidRPr="00F36373">
        <w:rPr>
          <w:rFonts w:ascii="Palatino Linotype" w:eastAsia="Calibri" w:hAnsi="Palatino Linotype" w:cs="Calibri"/>
          <w:sz w:val="20"/>
          <w:szCs w:val="20"/>
        </w:rPr>
        <w:t>019</w:t>
      </w:r>
    </w:p>
    <w:p w14:paraId="7575C279" w14:textId="5273C3AE" w:rsidR="001B2232" w:rsidRPr="00F36373" w:rsidRDefault="001B2232" w:rsidP="00F36373">
      <w:pPr>
        <w:pStyle w:val="Paragrafoelenco"/>
        <w:numPr>
          <w:ilvl w:val="0"/>
          <w:numId w:val="31"/>
        </w:numPr>
        <w:spacing w:before="22"/>
        <w:ind w:left="142" w:right="-1" w:hanging="14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GA</w:t>
      </w:r>
      <w:r w:rsidRPr="00F36373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la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sz w:val="20"/>
          <w:szCs w:val="20"/>
        </w:rPr>
        <w:t>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z w:val="20"/>
          <w:szCs w:val="20"/>
        </w:rPr>
        <w:t>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ta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p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i 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iti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all'artic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lo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2,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mm</w:t>
      </w:r>
      <w:r w:rsidRPr="00F36373">
        <w:rPr>
          <w:rFonts w:ascii="Palatino Linotype" w:eastAsia="Calibri" w:hAnsi="Palatino Linotype" w:cs="Calibri"/>
          <w:sz w:val="20"/>
          <w:szCs w:val="20"/>
        </w:rPr>
        <w:t>a 1,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ra o) </w:t>
      </w:r>
      <w:r w:rsidRPr="00F36373">
        <w:rPr>
          <w:rFonts w:ascii="Palatino Linotype" w:eastAsia="Calibri" w:hAnsi="Palatino Linotype" w:cs="Calibri"/>
          <w:w w:val="99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del decreto legislativo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F36373">
        <w:rPr>
          <w:rFonts w:ascii="Palatino Linotype" w:eastAsia="Calibri" w:hAnsi="Palatino Linotype" w:cs="Calibri"/>
          <w:sz w:val="20"/>
          <w:szCs w:val="20"/>
        </w:rPr>
        <w:t>cc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te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ta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la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ormità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al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la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ragio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ole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acità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em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to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 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</w:p>
    <w:p w14:paraId="41B28635" w14:textId="77777777" w:rsidR="001B2232" w:rsidRPr="00160C31" w:rsidRDefault="001B2232" w:rsidP="00C56EB0">
      <w:pPr>
        <w:spacing w:before="2" w:line="260" w:lineRule="exact"/>
        <w:ind w:left="360"/>
        <w:rPr>
          <w:rFonts w:ascii="Palatino Linotype" w:hAnsi="Palatino Linotype"/>
          <w:sz w:val="20"/>
          <w:szCs w:val="20"/>
        </w:rPr>
      </w:pPr>
    </w:p>
    <w:p w14:paraId="6160FBD7" w14:textId="05445438" w:rsidR="001B2232" w:rsidRPr="00F36373" w:rsidRDefault="001B2232" w:rsidP="00887A3B">
      <w:pPr>
        <w:pStyle w:val="Paragrafoelenco"/>
        <w:numPr>
          <w:ilvl w:val="0"/>
          <w:numId w:val="33"/>
        </w:numPr>
        <w:ind w:right="-1"/>
        <w:jc w:val="both"/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Di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aso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topo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 se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qu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est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ro/con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sca</w:t>
      </w:r>
    </w:p>
    <w:p w14:paraId="446C80DD" w14:textId="77777777" w:rsidR="00F36373" w:rsidRPr="00F36373" w:rsidRDefault="00F36373" w:rsidP="00F36373">
      <w:pPr>
        <w:pStyle w:val="Paragrafoelenco"/>
        <w:ind w:left="218" w:right="-1"/>
        <w:jc w:val="both"/>
        <w:rPr>
          <w:rFonts w:ascii="Palatino Linotype" w:eastAsia="Calibri" w:hAnsi="Palatino Linotype" w:cs="Calibri"/>
          <w:sz w:val="20"/>
          <w:szCs w:val="20"/>
        </w:rPr>
      </w:pPr>
    </w:p>
    <w:p w14:paraId="60AA58EB" w14:textId="77777777" w:rsidR="001B2232" w:rsidRPr="00160C31" w:rsidRDefault="001B2232" w:rsidP="00C56EB0">
      <w:pPr>
        <w:ind w:left="360" w:right="66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(In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So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que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 o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'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8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240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 20 e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24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temb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201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1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159,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id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amen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cu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o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amm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iu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io o fin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</w:p>
    <w:p w14:paraId="02222C35" w14:textId="36C08818" w:rsidR="001B2232" w:rsidRPr="00160C31" w:rsidRDefault="001B2232" w:rsidP="00C56EB0">
      <w:pPr>
        <w:spacing w:line="242" w:lineRule="exact"/>
        <w:ind w:left="360" w:right="69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25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position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pacing w:val="2"/>
          <w:position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position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-1"/>
          <w:position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position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position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position w:val="1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b/>
          <w:bCs/>
          <w:spacing w:val="21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5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spacing w:val="25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23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"/>
          <w:position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ess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1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29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ovv</w:t>
      </w:r>
      <w:r w:rsidRPr="00160C31">
        <w:rPr>
          <w:rFonts w:ascii="Palatino Linotype" w:eastAsia="Calibri" w:hAnsi="Palatino Linotype" w:cs="Calibri"/>
          <w:spacing w:val="-1"/>
          <w:position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position w:val="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position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17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position w:val="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25"/>
          <w:position w:val="1"/>
          <w:sz w:val="20"/>
          <w:szCs w:val="20"/>
        </w:rPr>
        <w:t xml:space="preserve"> </w:t>
      </w:r>
      <w:r w:rsidR="00F36373">
        <w:rPr>
          <w:rFonts w:ascii="Palatino Linotype" w:eastAsia="Calibri" w:hAnsi="Palatino Linotype" w:cs="Calibri"/>
          <w:spacing w:val="25"/>
          <w:position w:val="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position w:val="1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pacing w:val="2"/>
          <w:position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position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20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i/>
          <w:spacing w:val="25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24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8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position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vve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im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16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i/>
          <w:spacing w:val="25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So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topo</w:t>
      </w:r>
      <w:r w:rsidRPr="00160C31">
        <w:rPr>
          <w:rFonts w:ascii="Palatino Linotype" w:eastAsia="Calibri" w:hAnsi="Palatino Linotype" w:cs="Calibri"/>
          <w:i/>
          <w:spacing w:val="-1"/>
          <w:position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i/>
          <w:spacing w:val="1"/>
          <w:position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5"/>
          <w:position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position w:val="1"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eque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'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24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pena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20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24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dec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ivo 6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temb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201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1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159,</w:t>
      </w:r>
      <w:r w:rsidRPr="00160C31">
        <w:rPr>
          <w:rFonts w:ascii="Palatino Linotype" w:eastAsia="Calibri" w:hAnsi="Palatino Linotype" w:cs="Calibri"/>
          <w:i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id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amen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2"/>
          <w:w w:val="99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pacing w:val="1"/>
          <w:w w:val="99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w w:val="99"/>
          <w:sz w:val="20"/>
          <w:szCs w:val="20"/>
        </w:rPr>
        <w:t>inist</w:t>
      </w:r>
      <w:r w:rsidRPr="00160C31">
        <w:rPr>
          <w:rFonts w:ascii="Palatino Linotype" w:eastAsia="Calibri" w:hAnsi="Palatino Linotype" w:cs="Calibri"/>
          <w:i/>
          <w:spacing w:val="-1"/>
          <w:w w:val="99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w w:val="99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6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iu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i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="00F36373">
        <w:rPr>
          <w:rFonts w:ascii="Palatino Linotype" w:eastAsia="Calibri" w:hAnsi="Palatino Linotype" w:cs="Calibri"/>
          <w:spacing w:val="-8"/>
          <w:sz w:val="20"/>
          <w:szCs w:val="20"/>
        </w:rPr>
        <w:t>……..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arte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…</w:t>
      </w:r>
      <w:r w:rsidR="00F36373">
        <w:rPr>
          <w:rFonts w:ascii="Palatino Linotype" w:eastAsia="Calibri" w:hAnsi="Palatino Linotype" w:cs="Calibri"/>
          <w:sz w:val="20"/>
          <w:szCs w:val="20"/>
        </w:rPr>
        <w:t>……………..</w:t>
      </w:r>
    </w:p>
    <w:p w14:paraId="740691E4" w14:textId="77777777" w:rsidR="001B2232" w:rsidRPr="00160C31" w:rsidRDefault="001B2232" w:rsidP="00C56EB0">
      <w:pPr>
        <w:spacing w:before="5" w:line="140" w:lineRule="exact"/>
        <w:ind w:left="360"/>
        <w:rPr>
          <w:rFonts w:ascii="Palatino Linotype" w:hAnsi="Palatino Linotype"/>
          <w:sz w:val="20"/>
          <w:szCs w:val="20"/>
        </w:rPr>
      </w:pPr>
    </w:p>
    <w:p w14:paraId="3B17D137" w14:textId="77777777" w:rsidR="001B2232" w:rsidRPr="00160C31" w:rsidRDefault="001B2232" w:rsidP="00C56EB0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1BC1FF6D" w14:textId="77777777" w:rsidR="001B2232" w:rsidRPr="00160C31" w:rsidRDefault="001B2232" w:rsidP="00C56EB0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7C70C745" w14:textId="11BD2500" w:rsidR="001B2232" w:rsidRPr="00F36373" w:rsidRDefault="001B2232" w:rsidP="00887A3B">
      <w:pPr>
        <w:pStyle w:val="Paragrafoelenco"/>
        <w:numPr>
          <w:ilvl w:val="0"/>
          <w:numId w:val="33"/>
        </w:numPr>
        <w:tabs>
          <w:tab w:val="left" w:pos="820"/>
        </w:tabs>
        <w:spacing w:line="259" w:lineRule="auto"/>
        <w:ind w:right="59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[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e,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fo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un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3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tà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e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af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cu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al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comm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5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3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,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ll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’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t.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1,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6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3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mbr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201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2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,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190: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i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aso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 se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vi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/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fo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rn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cu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3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en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b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5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ex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1,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comm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53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190/2</w:t>
      </w:r>
      <w:r w:rsidRPr="00F36373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0</w:t>
      </w:r>
      <w:r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12</w:t>
      </w:r>
    </w:p>
    <w:p w14:paraId="585AD52D" w14:textId="755C5C64" w:rsidR="001B2232" w:rsidRPr="00160C31" w:rsidRDefault="001B2232" w:rsidP="00F36373">
      <w:pPr>
        <w:spacing w:before="2" w:line="220" w:lineRule="exact"/>
        <w:rPr>
          <w:rFonts w:ascii="Palatino Linotype" w:hAnsi="Palatino Linotype"/>
          <w:sz w:val="20"/>
          <w:szCs w:val="20"/>
        </w:rPr>
      </w:pPr>
    </w:p>
    <w:p w14:paraId="32CE7159" w14:textId="77777777" w:rsidR="00F36373" w:rsidRDefault="001B2232" w:rsidP="00F36373">
      <w:pPr>
        <w:pStyle w:val="Paragrafoelenco"/>
        <w:numPr>
          <w:ilvl w:val="0"/>
          <w:numId w:val="29"/>
        </w:numPr>
        <w:spacing w:line="257" w:lineRule="auto"/>
        <w:ind w:right="6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critto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ll’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it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ri,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izi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gg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tent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 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iltr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io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(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W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ite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t)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lla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Pre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F36373">
        <w:rPr>
          <w:rFonts w:ascii="Palatino Linotype" w:eastAsia="Calibri" w:hAnsi="Palatino Linotype" w:cs="Calibri"/>
          <w:sz w:val="20"/>
          <w:szCs w:val="20"/>
        </w:rPr>
        <w:t>ra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z w:val="20"/>
          <w:szCs w:val="20"/>
        </w:rPr>
        <w:t>..</w:t>
      </w:r>
    </w:p>
    <w:p w14:paraId="75244E68" w14:textId="77777777" w:rsidR="00F36373" w:rsidRDefault="001B2232" w:rsidP="00F36373">
      <w:pPr>
        <w:pStyle w:val="Paragrafoelenco"/>
        <w:numPr>
          <w:ilvl w:val="0"/>
          <w:numId w:val="29"/>
        </w:numPr>
        <w:spacing w:line="257" w:lineRule="auto"/>
        <w:ind w:right="6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la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crizio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ll’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it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ri,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izi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on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ogg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iltr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mafio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(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W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ite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t)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lla</w:t>
      </w:r>
      <w:r w:rsidRPr="00F36373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Pre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F36373">
        <w:rPr>
          <w:rFonts w:ascii="Palatino Linotype" w:eastAsia="Calibri" w:hAnsi="Palatino Linotype" w:cs="Calibri"/>
          <w:sz w:val="20"/>
          <w:szCs w:val="20"/>
        </w:rPr>
        <w:t>ra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F36373">
        <w:rPr>
          <w:rFonts w:ascii="Palatino Linotype" w:eastAsia="Calibri" w:hAnsi="Palatino Linotype" w:cs="Calibri"/>
          <w:sz w:val="20"/>
          <w:szCs w:val="20"/>
        </w:rPr>
        <w:t>..</w:t>
      </w:r>
    </w:p>
    <w:p w14:paraId="68809D23" w14:textId="7C58C902" w:rsidR="001B2232" w:rsidRPr="00F36373" w:rsidRDefault="001B2232" w:rsidP="00F36373">
      <w:pPr>
        <w:pStyle w:val="Paragrafoelenco"/>
        <w:numPr>
          <w:ilvl w:val="0"/>
          <w:numId w:val="29"/>
        </w:numPr>
        <w:spacing w:line="257" w:lineRule="auto"/>
        <w:ind w:right="6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b/>
          <w:bCs/>
          <w:spacing w:val="2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3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critto</w:t>
      </w:r>
      <w:r w:rsidRPr="00F36373">
        <w:rPr>
          <w:rFonts w:ascii="Palatino Linotype" w:eastAsia="Calibri" w:hAnsi="Palatino Linotype" w:cs="Calibri"/>
          <w:spacing w:val="2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ll’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2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it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ri,</w:t>
      </w:r>
      <w:r w:rsidRPr="00F36373">
        <w:rPr>
          <w:rFonts w:ascii="Palatino Linotype" w:eastAsia="Calibri" w:hAnsi="Palatino Linotype" w:cs="Calibri"/>
          <w:spacing w:val="2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2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izi</w:t>
      </w:r>
      <w:r w:rsidRPr="00F36373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3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tent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 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iltr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z w:val="20"/>
          <w:szCs w:val="20"/>
        </w:rPr>
        <w:t>afio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(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W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ite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t)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l’e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izi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/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or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it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ra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ai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ori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F36373">
        <w:rPr>
          <w:rFonts w:ascii="Palatino Linotype" w:eastAsia="Calibri" w:hAnsi="Palatino Linotype" w:cs="Calibri"/>
          <w:sz w:val="20"/>
          <w:szCs w:val="20"/>
        </w:rPr>
        <w:t>ili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è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em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ltro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ogg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req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it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</w:p>
    <w:p w14:paraId="29193F74" w14:textId="77777777" w:rsidR="001B2232" w:rsidRPr="00160C31" w:rsidRDefault="001B2232" w:rsidP="00C56EB0">
      <w:pPr>
        <w:spacing w:before="7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48A402A8" w14:textId="77777777" w:rsidR="001B2232" w:rsidRPr="00160C31" w:rsidRDefault="001B2232" w:rsidP="00C56EB0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5706C5BD" w14:textId="77777777" w:rsidR="001B2232" w:rsidRPr="00160C31" w:rsidRDefault="001B2232" w:rsidP="00C56EB0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39DCD447" w14:textId="77777777" w:rsidR="001B2232" w:rsidRPr="00160C31" w:rsidRDefault="001B2232" w:rsidP="00C56EB0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67C881DB" w14:textId="2A9A91E6" w:rsidR="001B2232" w:rsidRPr="00F36373" w:rsidRDefault="00887A3B" w:rsidP="00F36373">
      <w:pPr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7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.   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24"/>
          <w:sz w:val="20"/>
          <w:szCs w:val="20"/>
        </w:rPr>
        <w:t xml:space="preserve"> 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U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er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or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-8"/>
          <w:sz w:val="20"/>
          <w:szCs w:val="20"/>
        </w:rPr>
        <w:t xml:space="preserve"> 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az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="001B2232" w:rsidRPr="00F36373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</w:p>
    <w:p w14:paraId="122A9523" w14:textId="77777777" w:rsidR="001B2232" w:rsidRPr="00160C31" w:rsidRDefault="001B2232" w:rsidP="00C56EB0">
      <w:pPr>
        <w:spacing w:before="8" w:line="170" w:lineRule="exact"/>
        <w:ind w:left="360"/>
        <w:rPr>
          <w:rFonts w:ascii="Palatino Linotype" w:hAnsi="Palatino Linotype"/>
          <w:sz w:val="20"/>
          <w:szCs w:val="20"/>
        </w:rPr>
      </w:pPr>
    </w:p>
    <w:p w14:paraId="06A82CBF" w14:textId="17D73728" w:rsidR="001B2232" w:rsidRPr="00160C31" w:rsidRDefault="00887A3B" w:rsidP="00887A3B">
      <w:pPr>
        <w:ind w:right="-20"/>
        <w:rPr>
          <w:rFonts w:ascii="Palatino Linotype" w:eastAsia="Calibri" w:hAnsi="Palatino Linotype" w:cs="Calibri"/>
          <w:sz w:val="20"/>
          <w:szCs w:val="20"/>
        </w:rPr>
      </w:pPr>
      <w:r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 xml:space="preserve">  </w:t>
      </w:r>
      <w:r w:rsidR="001B2232"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="001B2232"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="001B2232"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="001B2232"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="001B2232"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="001B2232"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="001B2232"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="001B2232"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="001B2232"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="001B2232"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="001B2232" w:rsidRPr="00160C31">
        <w:rPr>
          <w:rFonts w:ascii="Palatino Linotype" w:eastAsia="Calibri" w:hAnsi="Palatino Linotype" w:cs="Calibri"/>
          <w:sz w:val="20"/>
          <w:szCs w:val="20"/>
        </w:rPr>
        <w:t>ltre</w:t>
      </w:r>
      <w:r w:rsidR="001B2232"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="001B2232" w:rsidRPr="00160C31">
        <w:rPr>
          <w:rFonts w:ascii="Palatino Linotype" w:eastAsia="Calibri" w:hAnsi="Palatino Linotype" w:cs="Calibri"/>
          <w:sz w:val="20"/>
          <w:szCs w:val="20"/>
        </w:rPr>
        <w:t>ì:</w:t>
      </w:r>
    </w:p>
    <w:p w14:paraId="7CC9445E" w14:textId="77777777" w:rsidR="001B2232" w:rsidRPr="00160C31" w:rsidRDefault="001B2232" w:rsidP="00C56EB0">
      <w:pPr>
        <w:spacing w:before="54"/>
        <w:ind w:left="360"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lastRenderedPageBreak/>
        <w:t>▪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ritenere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rati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of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sz w:val="20"/>
          <w:szCs w:val="20"/>
        </w:rPr>
        <w:t>rta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nu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 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:</w:t>
      </w:r>
    </w:p>
    <w:p w14:paraId="5050D810" w14:textId="77777777" w:rsidR="001B2232" w:rsidRPr="00160C31" w:rsidRDefault="001B2232" w:rsidP="00C56EB0">
      <w:pPr>
        <w:spacing w:before="1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487DB8DA" w14:textId="519F1DD7" w:rsidR="001B2232" w:rsidRPr="00160C31" w:rsidRDefault="001B2232" w:rsidP="009B28F8">
      <w:pPr>
        <w:pStyle w:val="Paragrafoelenco"/>
        <w:numPr>
          <w:ilvl w:val="1"/>
          <w:numId w:val="8"/>
        </w:numPr>
        <w:spacing w:line="257" w:lineRule="auto"/>
        <w:ind w:right="57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ev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ria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s</w:t>
      </w:r>
      <w:r w:rsidRPr="00160C31">
        <w:rPr>
          <w:rFonts w:ascii="Palatino Linotype" w:eastAsia="Calibri" w:hAnsi="Palatino Linotype" w:cs="Calibri"/>
          <w:sz w:val="20"/>
          <w:szCs w:val="20"/>
        </w:rPr>
        <w:t>icu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a,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icu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 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av</w:t>
      </w:r>
      <w:r w:rsidRPr="00160C31">
        <w:rPr>
          <w:rFonts w:ascii="Palatino Linotype" w:eastAsia="Calibri" w:hAnsi="Palatino Linotype" w:cs="Calibri"/>
          <w:sz w:val="20"/>
          <w:szCs w:val="20"/>
        </w:rPr>
        <w:t>oro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ass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tenza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icato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sta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5111E071" w14:textId="77777777" w:rsidR="00F36373" w:rsidRDefault="001B2232" w:rsidP="009B28F8">
      <w:pPr>
        <w:pStyle w:val="Paragrafoelenco"/>
        <w:numPr>
          <w:ilvl w:val="1"/>
          <w:numId w:val="8"/>
        </w:numPr>
        <w:spacing w:line="258" w:lineRule="auto"/>
        <w:ind w:right="5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circo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ze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rali,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articolari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loc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li,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clu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a,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[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le,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im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pubb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ll’A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:</w:t>
      </w:r>
      <w:r w:rsidRPr="00160C31">
        <w:rPr>
          <w:rFonts w:ascii="Palatino Linotype" w:eastAsia="Calibri" w:hAnsi="Palatino Linotype" w:cs="Calibri"/>
          <w:i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pubb</w:t>
      </w:r>
      <w:r w:rsidRPr="00160C31">
        <w:rPr>
          <w:rFonts w:ascii="Palatino Linotype" w:eastAsia="Calibri" w:hAnsi="Palatino Linotype" w:cs="Calibri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]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ito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 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ire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izi/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ra,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sz w:val="20"/>
          <w:szCs w:val="20"/>
        </w:rPr>
        <w:t>ter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160C31">
        <w:rPr>
          <w:rFonts w:ascii="Palatino Linotype" w:eastAsia="Calibri" w:hAnsi="Palatino Linotype" w:cs="Calibri"/>
          <w:sz w:val="20"/>
          <w:szCs w:val="20"/>
        </w:rPr>
        <w:t>ria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ffe</w:t>
      </w:r>
      <w:r w:rsidRPr="00160C31">
        <w:rPr>
          <w:rFonts w:ascii="Palatino Linotype" w:eastAsia="Calibri" w:hAnsi="Palatino Linotype" w:cs="Calibri"/>
          <w:sz w:val="20"/>
          <w:szCs w:val="20"/>
        </w:rPr>
        <w:t>rt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</w:p>
    <w:p w14:paraId="29FCB9B9" w14:textId="77777777" w:rsidR="00F36373" w:rsidRDefault="001B2232" w:rsidP="00F36373">
      <w:pPr>
        <w:pStyle w:val="Paragrafoelenco"/>
        <w:numPr>
          <w:ilvl w:val="1"/>
          <w:numId w:val="8"/>
        </w:numPr>
        <w:spacing w:line="258" w:lineRule="auto"/>
        <w:ind w:right="5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cc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are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il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 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tegrità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="00F36373">
        <w:rPr>
          <w:rFonts w:ascii="Palatino Linotype" w:eastAsia="Calibri" w:hAnsi="Palatino Linotype" w:cs="Calibri"/>
          <w:sz w:val="20"/>
          <w:szCs w:val="20"/>
        </w:rPr>
        <w:t>llegato al disciplinare di gara;</w:t>
      </w:r>
    </w:p>
    <w:p w14:paraId="3E1FA83F" w14:textId="5D60FDAE" w:rsidR="001B2232" w:rsidRPr="00F36373" w:rsidRDefault="001B2232" w:rsidP="00F36373">
      <w:pPr>
        <w:pStyle w:val="Paragrafoelenco"/>
        <w:numPr>
          <w:ilvl w:val="1"/>
          <w:numId w:val="8"/>
        </w:numPr>
        <w:spacing w:line="258" w:lineRule="auto"/>
        <w:ind w:right="5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re</w:t>
      </w:r>
      <w:r w:rsidRPr="00F36373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ot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gli</w:t>
      </w:r>
      <w:r w:rsidRPr="00F36373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bb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al</w:t>
      </w:r>
      <w:r w:rsidRPr="00F36373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ice</w:t>
      </w:r>
      <w:r w:rsidRPr="00F36373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comport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to 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ot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alla</w:t>
      </w:r>
      <w:r w:rsidRPr="00F36373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F36373">
        <w:rPr>
          <w:rFonts w:ascii="Palatino Linotype" w:eastAsia="Calibri" w:hAnsi="Palatino Linotype" w:cs="Calibri"/>
          <w:sz w:val="20"/>
          <w:szCs w:val="20"/>
        </w:rPr>
        <w:t>al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te</w:t>
      </w:r>
      <w:r w:rsidRPr="00F36373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3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pe</w:t>
      </w:r>
      <w:r w:rsidRPr="00F36373">
        <w:rPr>
          <w:rFonts w:ascii="Palatino Linotype" w:eastAsia="Calibri" w:hAnsi="Palatino Linotype" w:cs="Calibri"/>
          <w:sz w:val="20"/>
          <w:szCs w:val="20"/>
        </w:rPr>
        <w:t>g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a,</w:t>
      </w:r>
      <w:r w:rsidRPr="00F36373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in</w:t>
      </w:r>
      <w:r w:rsidRPr="00F36373">
        <w:rPr>
          <w:rFonts w:ascii="Palatino Linotype" w:eastAsia="Calibri" w:hAnsi="Palatino Linotype" w:cs="Calibri"/>
          <w:spacing w:val="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aggi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ud</w:t>
      </w:r>
      <w:r w:rsidRPr="00F36373">
        <w:rPr>
          <w:rFonts w:ascii="Palatino Linotype" w:eastAsia="Calibri" w:hAnsi="Palatino Linotype" w:cs="Calibri"/>
          <w:sz w:val="20"/>
          <w:szCs w:val="20"/>
        </w:rPr>
        <w:t>ica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F36373">
        <w:rPr>
          <w:rFonts w:ascii="Palatino Linotype" w:eastAsia="Calibri" w:hAnsi="Palatino Linotype" w:cs="Calibri"/>
          <w:sz w:val="20"/>
          <w:szCs w:val="20"/>
        </w:rPr>
        <w:t>io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,</w:t>
      </w:r>
      <w:r w:rsidRPr="00F36373">
        <w:rPr>
          <w:rFonts w:ascii="Palatino Linotype" w:eastAsia="Calibri" w:hAnsi="Palatino Linotype" w:cs="Calibri"/>
          <w:spacing w:val="2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ad</w:t>
      </w:r>
      <w:r w:rsidRPr="00F36373">
        <w:rPr>
          <w:rFonts w:ascii="Palatino Linotype" w:eastAsia="Calibri" w:hAnsi="Palatino Linotype" w:cs="Calibri"/>
          <w:spacing w:val="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are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3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F36373">
        <w:rPr>
          <w:rFonts w:ascii="Palatino Linotype" w:eastAsia="Calibri" w:hAnsi="Palatino Linotype" w:cs="Calibri"/>
          <w:sz w:val="20"/>
          <w:szCs w:val="20"/>
        </w:rPr>
        <w:t>ar</w:t>
      </w:r>
      <w:r w:rsidRPr="00F36373">
        <w:rPr>
          <w:rFonts w:ascii="Palatino Linotype" w:eastAsia="Calibri" w:hAnsi="Palatino Linotype" w:cs="Calibri"/>
          <w:spacing w:val="32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F36373">
        <w:rPr>
          <w:rFonts w:ascii="Palatino Linotype" w:eastAsia="Calibri" w:hAnsi="Palatino Linotype" w:cs="Calibri"/>
          <w:sz w:val="20"/>
          <w:szCs w:val="20"/>
        </w:rPr>
        <w:t>are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ai</w:t>
      </w:r>
      <w:r w:rsidRPr="00F36373">
        <w:rPr>
          <w:rFonts w:ascii="Palatino Linotype" w:eastAsia="Calibri" w:hAnsi="Palatino Linotype" w:cs="Calibri"/>
          <w:spacing w:val="3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F36373">
        <w:rPr>
          <w:rFonts w:ascii="Palatino Linotype" w:eastAsia="Calibri" w:hAnsi="Palatino Linotype" w:cs="Calibri"/>
          <w:sz w:val="20"/>
          <w:szCs w:val="20"/>
        </w:rPr>
        <w:t>ri</w:t>
      </w:r>
      <w:r w:rsidRPr="00F36373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z w:val="20"/>
          <w:szCs w:val="20"/>
        </w:rPr>
        <w:t>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ti</w:t>
      </w:r>
      <w:r w:rsidRPr="00F36373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e colla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F36373">
        <w:rPr>
          <w:rFonts w:ascii="Palatino Linotype" w:eastAsia="Calibri" w:hAnsi="Palatino Linotype" w:cs="Calibri"/>
          <w:sz w:val="20"/>
          <w:szCs w:val="20"/>
        </w:rPr>
        <w:t>orat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ri,</w:t>
      </w:r>
      <w:r w:rsidRPr="00F36373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r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4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to</w:t>
      </w:r>
      <w:r w:rsidRPr="00F36373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z w:val="20"/>
          <w:szCs w:val="20"/>
        </w:rPr>
        <w:t>lica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F36373">
        <w:rPr>
          <w:rFonts w:ascii="Palatino Linotype" w:eastAsia="Calibri" w:hAnsi="Palatino Linotype" w:cs="Calibri"/>
          <w:sz w:val="20"/>
          <w:szCs w:val="20"/>
        </w:rPr>
        <w:t>il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,</w:t>
      </w:r>
      <w:r w:rsidRPr="00F36373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 xml:space="preserve">il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sudd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od</w:t>
      </w:r>
      <w:r w:rsidRPr="00F36373">
        <w:rPr>
          <w:rFonts w:ascii="Palatino Linotype" w:eastAsia="Calibri" w:hAnsi="Palatino Linotype" w:cs="Calibri"/>
          <w:sz w:val="20"/>
          <w:szCs w:val="20"/>
        </w:rPr>
        <w:t>ic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,</w:t>
      </w:r>
      <w:r w:rsidRPr="00F36373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F36373">
        <w:rPr>
          <w:rFonts w:ascii="Palatino Linotype" w:eastAsia="Calibri" w:hAnsi="Palatino Linotype" w:cs="Calibri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la ri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F36373">
        <w:rPr>
          <w:rFonts w:ascii="Palatino Linotype" w:eastAsia="Calibri" w:hAnsi="Palatino Linotype" w:cs="Calibri"/>
          <w:sz w:val="20"/>
          <w:szCs w:val="20"/>
        </w:rPr>
        <w:t>ol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F36373">
        <w:rPr>
          <w:rFonts w:ascii="Palatino Linotype" w:eastAsia="Calibri" w:hAnsi="Palatino Linotype" w:cs="Calibri"/>
          <w:sz w:val="20"/>
          <w:szCs w:val="20"/>
        </w:rPr>
        <w:t>zi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F36373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F36373">
        <w:rPr>
          <w:rFonts w:ascii="Palatino Linotype" w:eastAsia="Calibri" w:hAnsi="Palatino Linotype" w:cs="Calibri"/>
          <w:sz w:val="20"/>
          <w:szCs w:val="20"/>
        </w:rPr>
        <w:t>l</w:t>
      </w:r>
      <w:r w:rsidRPr="00F36373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F36373">
        <w:rPr>
          <w:rFonts w:ascii="Palatino Linotype" w:eastAsia="Calibri" w:hAnsi="Palatino Linotype" w:cs="Calibri"/>
          <w:sz w:val="20"/>
          <w:szCs w:val="20"/>
        </w:rPr>
        <w:t>c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F36373">
        <w:rPr>
          <w:rFonts w:ascii="Palatino Linotype" w:eastAsia="Calibri" w:hAnsi="Palatino Linotype" w:cs="Calibri"/>
          <w:sz w:val="20"/>
          <w:szCs w:val="20"/>
        </w:rPr>
        <w:t>tr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F36373">
        <w:rPr>
          <w:rFonts w:ascii="Palatino Linotype" w:eastAsia="Calibri" w:hAnsi="Palatino Linotype" w:cs="Calibri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F36373">
        <w:rPr>
          <w:rFonts w:ascii="Palatino Linotype" w:eastAsia="Calibri" w:hAnsi="Palatino Linotype" w:cs="Calibri"/>
          <w:spacing w:val="-2"/>
          <w:sz w:val="20"/>
          <w:szCs w:val="20"/>
        </w:rPr>
        <w:t>o</w:t>
      </w:r>
      <w:r w:rsidRPr="00F36373">
        <w:rPr>
          <w:rFonts w:ascii="Palatino Linotype" w:eastAsia="Calibri" w:hAnsi="Palatino Linotype" w:cs="Calibri"/>
          <w:sz w:val="20"/>
          <w:szCs w:val="20"/>
        </w:rPr>
        <w:t>.</w:t>
      </w:r>
    </w:p>
    <w:p w14:paraId="5F864D1B" w14:textId="77777777" w:rsidR="001B2232" w:rsidRPr="00160C31" w:rsidRDefault="001B2232" w:rsidP="009B28F8">
      <w:pPr>
        <w:spacing w:before="2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3E48E4F1" w14:textId="77777777" w:rsidR="001B2232" w:rsidRPr="00160C31" w:rsidRDefault="001B2232" w:rsidP="009B28F8">
      <w:pPr>
        <w:spacing w:line="257" w:lineRule="auto"/>
        <w:ind w:right="66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are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gara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e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/o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ratic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orre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z w:val="20"/>
          <w:szCs w:val="20"/>
        </w:rPr>
        <w:t>rca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te ai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orma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0D83CD1E" w14:textId="77777777" w:rsidR="001B2232" w:rsidRPr="00160C31" w:rsidRDefault="001B2232" w:rsidP="009B28F8">
      <w:pPr>
        <w:spacing w:before="1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1460AA07" w14:textId="77777777" w:rsidR="001B2232" w:rsidRPr="00887A3B" w:rsidRDefault="001B2232" w:rsidP="00887A3B">
      <w:pPr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887A3B">
        <w:rPr>
          <w:rFonts w:ascii="Palatino Linotype" w:eastAsia="Calibri" w:hAnsi="Palatino Linotype" w:cs="Calibri"/>
          <w:sz w:val="20"/>
          <w:szCs w:val="20"/>
        </w:rPr>
        <w:t>▪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887A3B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887A3B">
        <w:rPr>
          <w:rFonts w:ascii="Palatino Linotype" w:eastAsia="Calibri" w:hAnsi="Palatino Linotype" w:cs="Calibri"/>
          <w:b/>
          <w:bCs/>
          <w:spacing w:val="-8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av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is</w:t>
      </w:r>
      <w:r w:rsidRPr="00887A3B">
        <w:rPr>
          <w:rFonts w:ascii="Palatino Linotype" w:eastAsia="Calibri" w:hAnsi="Palatino Linotype" w:cs="Calibri"/>
          <w:sz w:val="20"/>
          <w:szCs w:val="20"/>
        </w:rPr>
        <w:t>io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lla</w:t>
      </w:r>
      <w:r w:rsidRPr="00887A3B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oc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z w:val="20"/>
          <w:szCs w:val="20"/>
        </w:rPr>
        <w:t>zi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la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887A3B">
        <w:rPr>
          <w:rFonts w:ascii="Palatino Linotype" w:eastAsia="Calibri" w:hAnsi="Palatino Linotype" w:cs="Calibri"/>
          <w:sz w:val="20"/>
          <w:szCs w:val="20"/>
        </w:rPr>
        <w:t>..</w:t>
      </w:r>
      <w:r w:rsidRPr="00887A3B">
        <w:rPr>
          <w:rFonts w:ascii="Palatino Linotype" w:eastAsia="Calibri" w:hAnsi="Palatino Linotype" w:cs="Calibri"/>
          <w:i/>
          <w:spacing w:val="2"/>
          <w:sz w:val="20"/>
          <w:szCs w:val="20"/>
        </w:rPr>
        <w:t>(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1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887A3B">
        <w:rPr>
          <w:rFonts w:ascii="Palatino Linotype" w:eastAsia="Calibri" w:hAnsi="Palatino Linotype" w:cs="Calibri"/>
          <w:i/>
          <w:spacing w:val="3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):</w:t>
      </w:r>
    </w:p>
    <w:p w14:paraId="5B6795E0" w14:textId="77777777" w:rsidR="001B2232" w:rsidRPr="00160C31" w:rsidRDefault="001B2232" w:rsidP="009B28F8">
      <w:pPr>
        <w:spacing w:before="4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2FED8938" w14:textId="77777777" w:rsidR="001B2232" w:rsidRPr="00160C31" w:rsidRDefault="001B2232" w:rsidP="00381643">
      <w:pPr>
        <w:pStyle w:val="Paragrafoelenco"/>
        <w:numPr>
          <w:ilvl w:val="0"/>
          <w:numId w:val="8"/>
        </w:numPr>
        <w:tabs>
          <w:tab w:val="left" w:pos="820"/>
        </w:tabs>
        <w:spacing w:line="258" w:lineRule="auto"/>
        <w:ind w:right="6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aglia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ici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tenti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amb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ad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rare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rat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ri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ore e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eme</w:t>
      </w:r>
      <w:r w:rsidRPr="00160C31">
        <w:rPr>
          <w:rFonts w:ascii="Palatino Linotype" w:eastAsia="Calibri" w:hAnsi="Palatino Linotype" w:cs="Calibri"/>
          <w:sz w:val="20"/>
          <w:szCs w:val="20"/>
        </w:rPr>
        <w:t>rg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160C31">
        <w:rPr>
          <w:rFonts w:ascii="Palatino Linotype" w:eastAsia="Calibri" w:hAnsi="Palatino Linotype" w:cs="Calibri"/>
          <w:sz w:val="20"/>
          <w:szCs w:val="20"/>
        </w:rPr>
        <w:t>ria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ità (p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ubb</w:t>
      </w:r>
      <w:r w:rsidRPr="00160C31">
        <w:rPr>
          <w:rFonts w:ascii="Palatino Linotype" w:eastAsia="Calibri" w:hAnsi="Palatino Linotype" w:cs="Calibri"/>
          <w:sz w:val="20"/>
          <w:szCs w:val="20"/>
        </w:rPr>
        <w:t>lica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ito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z w:val="20"/>
          <w:szCs w:val="20"/>
        </w:rPr>
        <w:t>..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la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oce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“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”</w:t>
      </w:r>
      <w:r w:rsidRPr="00160C31">
        <w:rPr>
          <w:rFonts w:ascii="Palatino Linotype" w:eastAsia="Calibri" w:hAnsi="Palatino Linotype" w:cs="Calibri"/>
          <w:sz w:val="20"/>
          <w:szCs w:val="20"/>
        </w:rPr>
        <w:t>;</w:t>
      </w:r>
    </w:p>
    <w:p w14:paraId="79317727" w14:textId="5EFFBA54" w:rsidR="00887A3B" w:rsidRDefault="001B2232" w:rsidP="00887A3B">
      <w:pPr>
        <w:pStyle w:val="Paragrafoelenco"/>
        <w:numPr>
          <w:ilvl w:val="0"/>
          <w:numId w:val="8"/>
        </w:numPr>
        <w:tabs>
          <w:tab w:val="left" w:pos="820"/>
        </w:tabs>
        <w:spacing w:before="1" w:line="258" w:lineRule="auto"/>
        <w:ind w:right="59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neg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i/>
          <w:spacing w:val="2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ricog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e 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ote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 con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du</w:t>
      </w:r>
      <w:r w:rsidRPr="00160C31">
        <w:rPr>
          <w:rFonts w:ascii="Palatino Linotype" w:eastAsia="Calibri" w:hAnsi="Palatino Linotype" w:cs="Calibri"/>
          <w:sz w:val="20"/>
          <w:szCs w:val="20"/>
        </w:rPr>
        <w:t>rre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tima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ntu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icu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(parte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tegra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UV</w:t>
      </w:r>
      <w:r w:rsidRPr="00160C31">
        <w:rPr>
          <w:rFonts w:ascii="Palatino Linotype" w:eastAsia="Calibri" w:hAnsi="Palatino Linotype" w:cs="Calibri"/>
          <w:sz w:val="20"/>
          <w:szCs w:val="20"/>
        </w:rPr>
        <w:t>RI);</w:t>
      </w:r>
    </w:p>
    <w:p w14:paraId="139C1E9B" w14:textId="77777777" w:rsidR="00887A3B" w:rsidRDefault="00887A3B" w:rsidP="00887A3B">
      <w:pPr>
        <w:pStyle w:val="Paragrafoelenco"/>
        <w:tabs>
          <w:tab w:val="left" w:pos="820"/>
        </w:tabs>
        <w:spacing w:before="1" w:line="258" w:lineRule="auto"/>
        <w:ind w:left="720" w:right="59"/>
        <w:jc w:val="both"/>
        <w:rPr>
          <w:rFonts w:ascii="Palatino Linotype" w:eastAsia="Calibri" w:hAnsi="Palatino Linotype" w:cs="Calibri"/>
          <w:sz w:val="20"/>
          <w:szCs w:val="20"/>
        </w:rPr>
      </w:pPr>
    </w:p>
    <w:p w14:paraId="08DF0C68" w14:textId="39AC8971" w:rsidR="00887A3B" w:rsidRDefault="001B2232" w:rsidP="00887A3B">
      <w:pPr>
        <w:pStyle w:val="Paragrafoelenco"/>
        <w:numPr>
          <w:ilvl w:val="0"/>
          <w:numId w:val="32"/>
        </w:numPr>
        <w:tabs>
          <w:tab w:val="left" w:pos="142"/>
        </w:tabs>
        <w:spacing w:before="1" w:line="258" w:lineRule="auto"/>
        <w:ind w:left="142" w:right="59" w:hanging="14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C</w:t>
      </w: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b/>
          <w:bCs/>
          <w:spacing w:val="-6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-3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acc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sz w:val="20"/>
          <w:szCs w:val="20"/>
        </w:rPr>
        <w:t>ar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,</w:t>
      </w:r>
      <w:r w:rsidRPr="00887A3B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za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co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887A3B">
        <w:rPr>
          <w:rFonts w:ascii="Palatino Linotype" w:eastAsia="Calibri" w:hAnsi="Palatino Linotype" w:cs="Calibri"/>
          <w:sz w:val="20"/>
          <w:szCs w:val="20"/>
        </w:rPr>
        <w:t>izi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ri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alc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887A3B">
        <w:rPr>
          <w:rFonts w:ascii="Palatino Linotype" w:eastAsia="Calibri" w:hAnsi="Palatino Linotype" w:cs="Calibri"/>
          <w:sz w:val="20"/>
          <w:szCs w:val="20"/>
        </w:rPr>
        <w:t>a,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le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c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887A3B">
        <w:rPr>
          <w:rFonts w:ascii="Palatino Linotype" w:eastAsia="Calibri" w:hAnsi="Palatino Linotype" w:cs="Calibri"/>
          <w:sz w:val="20"/>
          <w:szCs w:val="20"/>
        </w:rPr>
        <w:t>izi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la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alle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“N</w:t>
      </w:r>
      <w:r w:rsidRPr="00887A3B">
        <w:rPr>
          <w:rFonts w:ascii="Palatino Linotype" w:eastAsia="Calibri" w:hAnsi="Palatino Linotype" w:cs="Calibri"/>
          <w:sz w:val="20"/>
          <w:szCs w:val="20"/>
        </w:rPr>
        <w:t>or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i Pre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zi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c</w:t>
      </w:r>
      <w:r w:rsidRPr="00887A3B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u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z</w:t>
      </w:r>
      <w:r w:rsidRPr="00887A3B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z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a/A</w:t>
      </w:r>
      <w:r w:rsidRPr="00887A3B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de</w:t>
      </w:r>
      <w:r w:rsidRPr="00887A3B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m</w:t>
      </w:r>
      <w:r w:rsidRPr="00887A3B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m</w:t>
      </w:r>
      <w:r w:rsidRPr="00887A3B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w w:val="99"/>
          <w:sz w:val="20"/>
          <w:szCs w:val="20"/>
        </w:rPr>
        <w:t>ti</w:t>
      </w:r>
      <w:r w:rsidRPr="00887A3B">
        <w:rPr>
          <w:rFonts w:ascii="Palatino Linotype" w:eastAsia="Calibri" w:hAnsi="Palatino Linotype" w:cs="Calibri"/>
          <w:spacing w:val="2"/>
          <w:w w:val="99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D.lg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z w:val="20"/>
          <w:szCs w:val="20"/>
        </w:rPr>
        <w:t>.</w:t>
      </w:r>
      <w:r w:rsidRPr="00887A3B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81/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2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0</w:t>
      </w:r>
      <w:r w:rsidRPr="00887A3B">
        <w:rPr>
          <w:rFonts w:ascii="Palatino Linotype" w:eastAsia="Calibri" w:hAnsi="Palatino Linotype" w:cs="Calibri"/>
          <w:sz w:val="20"/>
          <w:szCs w:val="20"/>
        </w:rPr>
        <w:t>08</w:t>
      </w:r>
      <w:r w:rsidRPr="00887A3B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z w:val="20"/>
          <w:szCs w:val="20"/>
        </w:rPr>
        <w:t>.m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887A3B">
        <w:rPr>
          <w:rFonts w:ascii="Palatino Linotype" w:eastAsia="Calibri" w:hAnsi="Palatino Linotype" w:cs="Calibri"/>
          <w:sz w:val="20"/>
          <w:szCs w:val="20"/>
        </w:rPr>
        <w:t>.ii.,</w:t>
      </w:r>
      <w:r w:rsidRPr="00887A3B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 xml:space="preserve">la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4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te</w:t>
      </w:r>
      <w:r w:rsidRPr="00887A3B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z w:val="20"/>
          <w:szCs w:val="20"/>
        </w:rPr>
        <w:t>c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3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887A3B">
        <w:rPr>
          <w:rFonts w:ascii="Palatino Linotype" w:eastAsia="Calibri" w:hAnsi="Palatino Linotype" w:cs="Calibri"/>
          <w:sz w:val="20"/>
          <w:szCs w:val="20"/>
        </w:rPr>
        <w:t>ra</w:t>
      </w:r>
      <w:r w:rsidRPr="00887A3B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g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pacing w:val="5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z w:val="20"/>
          <w:szCs w:val="20"/>
        </w:rPr>
        <w:t>.</w:t>
      </w:r>
    </w:p>
    <w:p w14:paraId="2B2180A1" w14:textId="77777777" w:rsidR="00887A3B" w:rsidRDefault="00887A3B" w:rsidP="00887A3B">
      <w:pPr>
        <w:pStyle w:val="Paragrafoelenco"/>
        <w:tabs>
          <w:tab w:val="left" w:pos="142"/>
        </w:tabs>
        <w:spacing w:before="1" w:line="258" w:lineRule="auto"/>
        <w:ind w:left="142" w:right="59"/>
        <w:jc w:val="both"/>
        <w:rPr>
          <w:rFonts w:ascii="Palatino Linotype" w:eastAsia="Calibri" w:hAnsi="Palatino Linotype" w:cs="Calibri"/>
          <w:sz w:val="20"/>
          <w:szCs w:val="20"/>
        </w:rPr>
      </w:pPr>
    </w:p>
    <w:p w14:paraId="7B4257E1" w14:textId="6414B134" w:rsidR="001B2232" w:rsidRPr="00887A3B" w:rsidRDefault="001B2232" w:rsidP="00887A3B">
      <w:pPr>
        <w:pStyle w:val="Paragrafoelenco"/>
        <w:numPr>
          <w:ilvl w:val="0"/>
          <w:numId w:val="32"/>
        </w:numPr>
        <w:tabs>
          <w:tab w:val="left" w:pos="142"/>
        </w:tabs>
        <w:spacing w:before="1" w:line="258" w:lineRule="auto"/>
        <w:ind w:left="142" w:right="59" w:hanging="14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887A3B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b/>
          <w:bCs/>
          <w:spacing w:val="-1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ef</w:t>
      </w:r>
      <w:r w:rsidRPr="00887A3B">
        <w:rPr>
          <w:rFonts w:ascii="Palatino Linotype" w:eastAsia="Calibri" w:hAnsi="Palatino Linotype" w:cs="Calibri"/>
          <w:sz w:val="20"/>
          <w:szCs w:val="20"/>
        </w:rPr>
        <w:t>ic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z w:val="20"/>
          <w:szCs w:val="20"/>
        </w:rPr>
        <w:t>are</w:t>
      </w:r>
      <w:r w:rsidRPr="00887A3B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</w:t>
      </w:r>
      <w:r w:rsidRPr="00887A3B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g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te</w:t>
      </w:r>
      <w:r w:rsidRPr="00887A3B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ri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du</w:t>
      </w:r>
      <w:r w:rsidRPr="00887A3B">
        <w:rPr>
          <w:rFonts w:ascii="Palatino Linotype" w:eastAsia="Calibri" w:hAnsi="Palatino Linotype" w:cs="Calibri"/>
          <w:sz w:val="20"/>
          <w:szCs w:val="20"/>
        </w:rPr>
        <w:t>zi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887A3B">
        <w:rPr>
          <w:rFonts w:ascii="Palatino Linotype" w:eastAsia="Calibri" w:hAnsi="Palatino Linotype" w:cs="Calibri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lla</w:t>
      </w:r>
      <w:r w:rsidRPr="00887A3B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ga</w:t>
      </w:r>
      <w:r w:rsidRPr="00887A3B">
        <w:rPr>
          <w:rFonts w:ascii="Palatino Linotype" w:eastAsia="Calibri" w:hAnsi="Palatino Linotype" w:cs="Calibri"/>
          <w:spacing w:val="-2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sz w:val="20"/>
          <w:szCs w:val="20"/>
        </w:rPr>
        <w:t>zia</w:t>
      </w:r>
      <w:r w:rsidRPr="00887A3B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corre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ll’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ffe</w:t>
      </w:r>
      <w:r w:rsidRPr="00887A3B">
        <w:rPr>
          <w:rFonts w:ascii="Palatino Linotype" w:eastAsia="Calibri" w:hAnsi="Palatino Linotype" w:cs="Calibri"/>
          <w:sz w:val="20"/>
          <w:szCs w:val="20"/>
        </w:rPr>
        <w:t>rta</w:t>
      </w:r>
      <w:r w:rsidRPr="00887A3B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ai</w:t>
      </w:r>
      <w:r w:rsidRPr="00887A3B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887A3B">
        <w:rPr>
          <w:rFonts w:ascii="Palatino Linotype" w:eastAsia="Calibri" w:hAnsi="Palatino Linotype" w:cs="Calibri"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sz w:val="20"/>
          <w:szCs w:val="20"/>
        </w:rPr>
        <w:t>ll’</w:t>
      </w:r>
      <w:r w:rsidRPr="00887A3B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887A3B">
        <w:rPr>
          <w:rFonts w:ascii="Palatino Linotype" w:eastAsia="Calibri" w:hAnsi="Palatino Linotype" w:cs="Calibri"/>
          <w:sz w:val="20"/>
          <w:szCs w:val="20"/>
        </w:rPr>
        <w:t>rticolo</w:t>
      </w:r>
      <w:r w:rsidRPr="00887A3B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106,</w:t>
      </w:r>
      <w:r w:rsidRPr="00887A3B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com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887A3B">
        <w:rPr>
          <w:rFonts w:ascii="Palatino Linotype" w:eastAsia="Calibri" w:hAnsi="Palatino Linotype" w:cs="Calibri"/>
          <w:sz w:val="20"/>
          <w:szCs w:val="20"/>
        </w:rPr>
        <w:t>a 8,</w:t>
      </w:r>
      <w:r w:rsidRPr="00887A3B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sz w:val="20"/>
          <w:szCs w:val="20"/>
        </w:rPr>
        <w:t>(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comp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ila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887A3B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se</w:t>
      </w:r>
      <w:r w:rsidRPr="00887A3B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n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ss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)</w:t>
      </w:r>
      <w:r w:rsidRPr="00887A3B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e ins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887A3B">
        <w:rPr>
          <w:rFonts w:ascii="Palatino Linotype" w:eastAsia="Calibri" w:hAnsi="Palatino Linotype" w:cs="Calibri"/>
          <w:i/>
          <w:spacing w:val="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ive</w:t>
      </w:r>
      <w:r w:rsidRPr="00887A3B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ce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887A3B">
        <w:rPr>
          <w:rFonts w:ascii="Palatino Linotype" w:eastAsia="Calibri" w:hAnsi="Palatino Linotype" w:cs="Calibri"/>
          <w:i/>
          <w:spacing w:val="2"/>
          <w:sz w:val="20"/>
          <w:szCs w:val="20"/>
        </w:rPr>
        <w:t>f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887A3B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pacing w:val="1"/>
          <w:sz w:val="20"/>
          <w:szCs w:val="20"/>
        </w:rPr>
        <w:t>ne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887A3B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FV</w:t>
      </w:r>
      <w:r w:rsidRPr="00887A3B">
        <w:rPr>
          <w:rFonts w:ascii="Palatino Linotype" w:eastAsia="Calibri" w:hAnsi="Palatino Linotype" w:cs="Calibri"/>
          <w:i/>
          <w:spacing w:val="-1"/>
          <w:sz w:val="20"/>
          <w:szCs w:val="20"/>
        </w:rPr>
        <w:t>O</w:t>
      </w:r>
      <w:r w:rsidRPr="00887A3B">
        <w:rPr>
          <w:rFonts w:ascii="Palatino Linotype" w:eastAsia="Calibri" w:hAnsi="Palatino Linotype" w:cs="Calibri"/>
          <w:i/>
          <w:spacing w:val="4"/>
          <w:sz w:val="20"/>
          <w:szCs w:val="20"/>
        </w:rPr>
        <w:t>E</w:t>
      </w:r>
      <w:r w:rsidRPr="00887A3B">
        <w:rPr>
          <w:rFonts w:ascii="Palatino Linotype" w:eastAsia="Calibri" w:hAnsi="Palatino Linotype" w:cs="Calibri"/>
          <w:i/>
          <w:sz w:val="20"/>
          <w:szCs w:val="20"/>
        </w:rPr>
        <w:t>.</w:t>
      </w:r>
    </w:p>
    <w:p w14:paraId="3B325D0E" w14:textId="77777777" w:rsidR="001B2232" w:rsidRPr="00160C31" w:rsidRDefault="001B2232" w:rsidP="009B28F8">
      <w:pPr>
        <w:spacing w:before="1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1628C7EB" w14:textId="77777777" w:rsidR="001B2232" w:rsidRPr="00160C31" w:rsidRDefault="001B2232" w:rsidP="009B28F8">
      <w:pPr>
        <w:pStyle w:val="Paragrafoelenco"/>
        <w:numPr>
          <w:ilvl w:val="0"/>
          <w:numId w:val="17"/>
        </w:numPr>
        <w:tabs>
          <w:tab w:val="left" w:pos="820"/>
        </w:tabs>
        <w:spacing w:line="259" w:lineRule="auto"/>
        <w:ind w:right="5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30%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rtifica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lità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orme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rie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CEI ISO 9000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ciata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orga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sm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acc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ti,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orme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ope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CEI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450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rie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CEI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SO/I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17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000</w:t>
      </w:r>
      <w:r w:rsidRPr="00160C31">
        <w:rPr>
          <w:rFonts w:ascii="Palatino Linotype" w:eastAsia="Calibri" w:hAnsi="Palatino Linotype" w:cs="Calibri"/>
          <w:sz w:val="20"/>
          <w:szCs w:val="20"/>
        </w:rPr>
        <w:t>;</w:t>
      </w:r>
    </w:p>
    <w:p w14:paraId="358A3014" w14:textId="4C35D468" w:rsidR="001B2232" w:rsidRPr="00160C31" w:rsidRDefault="001B2232" w:rsidP="009B28F8">
      <w:pPr>
        <w:pStyle w:val="Paragrafoelenco"/>
        <w:numPr>
          <w:ilvl w:val="0"/>
          <w:numId w:val="17"/>
        </w:numPr>
        <w:tabs>
          <w:tab w:val="left" w:pos="820"/>
        </w:tabs>
        <w:spacing w:line="255" w:lineRule="auto"/>
        <w:ind w:right="6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50%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alifica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ile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icro,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ola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fac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raggr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upp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to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rat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ici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 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ons</w:t>
      </w:r>
      <w:r w:rsidRPr="00160C31">
        <w:rPr>
          <w:rFonts w:ascii="Palatino Linotype" w:eastAsia="Calibri" w:hAnsi="Palatino Linotype" w:cs="Calibri"/>
          <w:sz w:val="20"/>
          <w:szCs w:val="20"/>
        </w:rPr>
        <w:t>orzi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ari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clu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ole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imp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,</w:t>
      </w:r>
    </w:p>
    <w:p w14:paraId="11634177" w14:textId="77777777" w:rsidR="001B2232" w:rsidRPr="00160C31" w:rsidRDefault="001B2232" w:rsidP="004F1865">
      <w:pPr>
        <w:pStyle w:val="Paragrafoelenco"/>
        <w:numPr>
          <w:ilvl w:val="0"/>
          <w:numId w:val="17"/>
        </w:numPr>
        <w:tabs>
          <w:tab w:val="left" w:pos="820"/>
        </w:tabs>
        <w:spacing w:before="20"/>
        <w:ind w:right="-2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10%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uss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igit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te,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rico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ologie</w:t>
      </w:r>
      <w:r w:rsidRPr="00160C31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tri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bu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rticolo</w:t>
      </w:r>
      <w:r w:rsidRPr="00160C31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106,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3,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;</w:t>
      </w:r>
    </w:p>
    <w:p w14:paraId="27D32FAC" w14:textId="77777777" w:rsidR="001B2232" w:rsidRPr="00160C31" w:rsidRDefault="001B2232" w:rsidP="009B28F8">
      <w:pPr>
        <w:pStyle w:val="Paragrafoelenco"/>
        <w:numPr>
          <w:ilvl w:val="0"/>
          <w:numId w:val="17"/>
        </w:numPr>
        <w:tabs>
          <w:tab w:val="left" w:pos="820"/>
        </w:tabs>
        <w:spacing w:before="20" w:line="258" w:lineRule="auto"/>
        <w:ind w:right="55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lastRenderedPageBreak/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du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o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iù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rti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 marc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appa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ivid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la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tif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 e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ma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quel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vi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II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13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id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 vin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 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omm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ò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upe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 20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>%</w:t>
      </w:r>
      <w:r w:rsidRPr="00160C31">
        <w:rPr>
          <w:rFonts w:ascii="Palatino Linotype" w:eastAsia="Calibri" w:hAnsi="Palatino Linotype" w:cs="Calibri"/>
          <w:sz w:val="20"/>
          <w:szCs w:val="20"/>
        </w:rPr>
        <w:t>):</w:t>
      </w:r>
    </w:p>
    <w:p w14:paraId="6BD8B139" w14:textId="77777777" w:rsidR="001B2232" w:rsidRPr="00160C31" w:rsidRDefault="001B2232" w:rsidP="009B28F8">
      <w:pPr>
        <w:spacing w:line="160" w:lineRule="exact"/>
        <w:ind w:left="360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4254"/>
        <w:gridCol w:w="3538"/>
      </w:tblGrid>
      <w:tr w:rsidR="001B2232" w:rsidRPr="00160C31" w14:paraId="5B3D3FC7" w14:textId="77777777" w:rsidTr="00E92E6A">
        <w:trPr>
          <w:trHeight w:hRule="exact" w:val="254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7313CC71" w14:textId="77777777" w:rsidR="001B2232" w:rsidRPr="00160C31" w:rsidRDefault="001B2232" w:rsidP="00E92E6A">
            <w:pPr>
              <w:spacing w:line="242" w:lineRule="exact"/>
              <w:ind w:left="105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orma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59970B40" w14:textId="77777777" w:rsidR="001B2232" w:rsidRPr="00160C31" w:rsidRDefault="001B2232" w:rsidP="00E92E6A">
            <w:pPr>
              <w:spacing w:line="242" w:lineRule="exact"/>
              <w:ind w:left="105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C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rti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sz w:val="20"/>
                <w:szCs w:val="20"/>
              </w:rPr>
              <w:t>f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ica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z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io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n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2"/>
                <w:sz w:val="20"/>
                <w:szCs w:val="20"/>
              </w:rPr>
              <w:t>/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m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arc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h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io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8"/>
                <w:sz w:val="20"/>
                <w:szCs w:val="20"/>
              </w:rPr>
              <w:t xml:space="preserve"> 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p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o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ss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1"/>
                <w:sz w:val="20"/>
                <w:szCs w:val="20"/>
              </w:rPr>
              <w:t>e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du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ti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1C4"/>
          </w:tcPr>
          <w:p w14:paraId="12978E5D" w14:textId="77777777" w:rsidR="001B2232" w:rsidRPr="00160C31" w:rsidRDefault="001B2232" w:rsidP="00E92E6A">
            <w:pPr>
              <w:spacing w:line="242" w:lineRule="exact"/>
              <w:ind w:left="102" w:right="-20"/>
              <w:rPr>
                <w:rFonts w:ascii="Palatino Linotype" w:eastAsia="Calibri" w:hAnsi="Palatino Linotype" w:cs="Calibri"/>
                <w:sz w:val="20"/>
                <w:szCs w:val="20"/>
              </w:rPr>
            </w:pP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%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2"/>
                <w:sz w:val="20"/>
                <w:szCs w:val="20"/>
              </w:rPr>
              <w:t xml:space="preserve"> 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d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-2"/>
                <w:sz w:val="20"/>
                <w:szCs w:val="20"/>
              </w:rPr>
              <w:t xml:space="preserve"> 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ri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du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zi</w:t>
            </w:r>
            <w:r w:rsidRPr="00160C31">
              <w:rPr>
                <w:rFonts w:ascii="Palatino Linotype" w:eastAsia="Calibri" w:hAnsi="Palatino Linotype" w:cs="Calibri"/>
                <w:color w:val="FFFFFF"/>
                <w:spacing w:val="1"/>
                <w:sz w:val="20"/>
                <w:szCs w:val="20"/>
              </w:rPr>
              <w:t>on</w:t>
            </w:r>
            <w:r w:rsidRPr="00160C31">
              <w:rPr>
                <w:rFonts w:ascii="Palatino Linotype" w:eastAsia="Calibri" w:hAnsi="Palatino Linotype" w:cs="Calibri"/>
                <w:color w:val="FFFFFF"/>
                <w:sz w:val="20"/>
                <w:szCs w:val="20"/>
              </w:rPr>
              <w:t>e</w:t>
            </w:r>
          </w:p>
        </w:tc>
      </w:tr>
      <w:tr w:rsidR="001B2232" w:rsidRPr="00160C31" w14:paraId="11E33481" w14:textId="77777777" w:rsidTr="00E92E6A">
        <w:trPr>
          <w:trHeight w:hRule="exact" w:val="254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4A5C2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7F5F8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3F38C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44B967F9" w14:textId="77777777" w:rsidTr="00E92E6A">
        <w:trPr>
          <w:trHeight w:hRule="exact" w:val="255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1E8E4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05D3A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5137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1B965715" w14:textId="77777777" w:rsidTr="00E92E6A">
        <w:trPr>
          <w:trHeight w:hRule="exact" w:val="254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8FC1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9FDB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245A2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B2232" w:rsidRPr="00160C31" w14:paraId="2CB3447B" w14:textId="77777777" w:rsidTr="00E92E6A">
        <w:trPr>
          <w:trHeight w:hRule="exact" w:val="254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8496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6507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EA52B" w14:textId="77777777" w:rsidR="001B2232" w:rsidRPr="00160C31" w:rsidRDefault="001B2232" w:rsidP="00E92E6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7456DEB3" w14:textId="77777777" w:rsidR="001B2232" w:rsidRPr="00160C31" w:rsidRDefault="001B2232" w:rsidP="009B28F8">
      <w:pPr>
        <w:spacing w:before="8" w:line="150" w:lineRule="exact"/>
        <w:ind w:left="360"/>
        <w:rPr>
          <w:rFonts w:ascii="Palatino Linotype" w:hAnsi="Palatino Linotype"/>
          <w:sz w:val="20"/>
          <w:szCs w:val="20"/>
        </w:rPr>
      </w:pPr>
    </w:p>
    <w:p w14:paraId="43AA65D3" w14:textId="77777777" w:rsidR="001B2232" w:rsidRPr="00160C31" w:rsidRDefault="001B2232" w:rsidP="009B28F8">
      <w:pPr>
        <w:spacing w:before="56" w:line="257" w:lineRule="auto"/>
        <w:ind w:left="360" w:right="63"/>
        <w:jc w:val="both"/>
        <w:rPr>
          <w:rFonts w:ascii="Palatino Linotype" w:eastAsia="Calibri" w:hAnsi="Palatino Linotype" w:cs="Calibri"/>
          <w:sz w:val="20"/>
          <w:szCs w:val="20"/>
        </w:rPr>
      </w:pPr>
    </w:p>
    <w:p w14:paraId="7B111F99" w14:textId="77777777" w:rsidR="001B2232" w:rsidRPr="00160C31" w:rsidRDefault="001B2232" w:rsidP="009B28F8">
      <w:pPr>
        <w:spacing w:before="56" w:line="257" w:lineRule="auto"/>
        <w:ind w:left="360" w:right="63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i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zia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i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ilas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 xml:space="preserve"> t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ite</w:t>
      </w:r>
      <w:r w:rsidRPr="00160C31">
        <w:rPr>
          <w:rFonts w:ascii="Palatino Linotype" w:eastAsia="Calibri" w:hAnsi="Palatino Linotype" w:cs="Calibri"/>
          <w:i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bon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4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zia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ovv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oria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ita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ite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ico,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rà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effe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corre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cario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IBAN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……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…,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..</w:t>
      </w:r>
    </w:p>
    <w:p w14:paraId="5AF62984" w14:textId="77777777" w:rsidR="001B2232" w:rsidRPr="00160C31" w:rsidRDefault="001B2232" w:rsidP="009B28F8">
      <w:pPr>
        <w:spacing w:before="6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30A38D63" w14:textId="77777777" w:rsidR="001B2232" w:rsidRPr="00160C31" w:rsidRDefault="001B2232" w:rsidP="009B28F8">
      <w:pPr>
        <w:ind w:left="360" w:right="73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b/>
          <w:bCs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pacing w:val="2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w w:val="99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w w:val="99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b/>
          <w:bCs/>
          <w:spacing w:val="-12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pr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vv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du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10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ag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11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tri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bu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11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vu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ore</w:t>
      </w:r>
      <w:r w:rsidRPr="00160C31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ll’A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rità</w:t>
      </w:r>
      <w:r w:rsidRPr="00160C31">
        <w:rPr>
          <w:rFonts w:ascii="Palatino Linotype" w:eastAsia="Calibri" w:hAnsi="Palatino Linotype" w:cs="Calibri"/>
          <w:spacing w:val="-11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rticolo</w:t>
      </w:r>
      <w:r w:rsidRPr="00160C31">
        <w:rPr>
          <w:rFonts w:ascii="Palatino Linotype" w:eastAsia="Calibri" w:hAnsi="Palatino Linotype" w:cs="Calibri"/>
          <w:spacing w:val="-11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1,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mm</w:t>
      </w:r>
      <w:r w:rsidRPr="00160C31">
        <w:rPr>
          <w:rFonts w:ascii="Palatino Linotype" w:eastAsia="Calibri" w:hAnsi="Palatino Linotype" w:cs="Calibri"/>
          <w:sz w:val="20"/>
          <w:szCs w:val="20"/>
        </w:rPr>
        <w:t>a 65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z w:val="20"/>
          <w:szCs w:val="20"/>
        </w:rPr>
        <w:t>ge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23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sz w:val="20"/>
          <w:szCs w:val="20"/>
        </w:rPr>
        <w:t>05,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266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ffe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tu</w:t>
      </w:r>
      <w:r w:rsidRPr="00160C31">
        <w:rPr>
          <w:rFonts w:ascii="Palatino Linotype" w:eastAsia="Calibri" w:hAnsi="Palatino Linotype" w:cs="Calibri"/>
          <w:sz w:val="20"/>
          <w:szCs w:val="20"/>
        </w:rPr>
        <w:t>are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il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tro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 ter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fi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la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a,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ilità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3166A7A4" w14:textId="3C60F894" w:rsidR="001B2232" w:rsidRPr="00887A3B" w:rsidRDefault="001B2232" w:rsidP="00887A3B">
      <w:pPr>
        <w:pStyle w:val="Paragrafoelenco"/>
        <w:spacing w:line="190" w:lineRule="exact"/>
        <w:ind w:left="720"/>
        <w:rPr>
          <w:rFonts w:ascii="Palatino Linotype" w:hAnsi="Palatino Linotype"/>
          <w:sz w:val="20"/>
          <w:szCs w:val="20"/>
        </w:rPr>
      </w:pPr>
    </w:p>
    <w:p w14:paraId="4A3A0768" w14:textId="77777777" w:rsidR="001B2232" w:rsidRPr="00160C31" w:rsidRDefault="001B2232" w:rsidP="00887A3B">
      <w:pPr>
        <w:pStyle w:val="Paragrafoelenco"/>
        <w:spacing w:line="200" w:lineRule="exact"/>
        <w:ind w:left="720"/>
        <w:rPr>
          <w:rFonts w:ascii="Palatino Linotype" w:hAnsi="Palatino Linotype"/>
          <w:sz w:val="20"/>
          <w:szCs w:val="20"/>
        </w:rPr>
      </w:pPr>
    </w:p>
    <w:p w14:paraId="30FB0398" w14:textId="5B41D686" w:rsidR="001B2232" w:rsidRPr="00887A3B" w:rsidRDefault="00887A3B" w:rsidP="00887A3B">
      <w:pPr>
        <w:tabs>
          <w:tab w:val="left" w:pos="820"/>
        </w:tabs>
        <w:ind w:right="-20"/>
        <w:rPr>
          <w:rFonts w:ascii="Palatino Linotype" w:eastAsia="Calibri" w:hAnsi="Palatino Linotype" w:cs="Calibri"/>
          <w:sz w:val="20"/>
          <w:szCs w:val="20"/>
        </w:rPr>
      </w:pPr>
      <w:r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8.  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A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ssu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n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z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9"/>
          <w:sz w:val="20"/>
          <w:szCs w:val="20"/>
        </w:rPr>
        <w:t xml:space="preserve"> 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 xml:space="preserve"> 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u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er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or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6"/>
          <w:sz w:val="20"/>
          <w:szCs w:val="20"/>
        </w:rPr>
        <w:t xml:space="preserve"> 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mp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gn</w:t>
      </w:r>
      <w:r w:rsidR="001B2232" w:rsidRPr="00887A3B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</w:p>
    <w:p w14:paraId="28C5A2A1" w14:textId="77777777" w:rsidR="001B2232" w:rsidRPr="00160C31" w:rsidRDefault="001B2232" w:rsidP="00832925">
      <w:pPr>
        <w:spacing w:before="1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40FCCE1C" w14:textId="77777777" w:rsidR="001B2232" w:rsidRPr="00160C31" w:rsidRDefault="001B2232" w:rsidP="00832925">
      <w:pPr>
        <w:pStyle w:val="Paragrafoelenco"/>
        <w:numPr>
          <w:ilvl w:val="0"/>
          <w:numId w:val="8"/>
        </w:numPr>
        <w:ind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ltre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ì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i:</w:t>
      </w:r>
    </w:p>
    <w:p w14:paraId="3D7BD6EC" w14:textId="77777777" w:rsidR="001B2232" w:rsidRPr="00160C31" w:rsidRDefault="001B2232" w:rsidP="00832925">
      <w:pPr>
        <w:spacing w:before="1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52F0F1E7" w14:textId="77777777" w:rsidR="001B2232" w:rsidRPr="00160C31" w:rsidRDefault="001B2232" w:rsidP="00832925">
      <w:pPr>
        <w:spacing w:line="257" w:lineRule="auto"/>
        <w:ind w:left="360" w:right="57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olo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cipli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)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acc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col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l’e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cipli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are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rticolo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1</w:t>
      </w:r>
      <w:r w:rsidRPr="00160C31">
        <w:rPr>
          <w:rFonts w:ascii="Palatino Linotype" w:eastAsia="Calibri" w:hAnsi="Palatino Linotype" w:cs="Calibri"/>
          <w:sz w:val="20"/>
          <w:szCs w:val="20"/>
        </w:rPr>
        <w:t>13,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 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ggi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sz w:val="20"/>
          <w:szCs w:val="20"/>
        </w:rPr>
        <w:t>;</w:t>
      </w:r>
    </w:p>
    <w:p w14:paraId="007D006A" w14:textId="77777777" w:rsidR="001B2232" w:rsidRPr="00160C31" w:rsidRDefault="001B2232" w:rsidP="00832925">
      <w:pPr>
        <w:spacing w:before="1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56859FA6" w14:textId="77777777" w:rsidR="001B2232" w:rsidRPr="00160C31" w:rsidRDefault="001B2232" w:rsidP="00832925">
      <w:pPr>
        <w:ind w:left="360"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lo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ope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econo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resi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i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ivi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st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ab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ile</w:t>
      </w:r>
      <w:r w:rsidRPr="00160C31">
        <w:rPr>
          <w:rFonts w:ascii="Palatino Linotype" w:eastAsia="Calibri" w:hAnsi="Palatino Linotype" w:cs="Calibri"/>
          <w:i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gan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iz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 xml:space="preserve">in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lia)</w:t>
      </w:r>
    </w:p>
    <w:p w14:paraId="5F4A8589" w14:textId="77777777" w:rsidR="001B2232" w:rsidRPr="00160C31" w:rsidRDefault="001B2232" w:rsidP="00832925">
      <w:pPr>
        <w:spacing w:before="3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48F1C318" w14:textId="77777777" w:rsidR="001B2232" w:rsidRPr="00160C31" w:rsidRDefault="001B2232" w:rsidP="00832925">
      <w:pPr>
        <w:spacing w:line="257" w:lineRule="auto"/>
        <w:ind w:left="360" w:right="5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ormar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i,</w:t>
      </w:r>
      <w:r w:rsidRPr="00160C31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aggi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ud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6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cipli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agli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articoli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17,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2,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53,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3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z w:val="20"/>
          <w:szCs w:val="20"/>
        </w:rPr>
        <w:t>P.R.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63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3</w:t>
      </w:r>
      <w:r w:rsidRPr="00160C31">
        <w:rPr>
          <w:rFonts w:ascii="Palatino Linotype" w:eastAsia="Calibri" w:hAnsi="Palatino Linotype" w:cs="Calibri"/>
          <w:sz w:val="20"/>
          <w:szCs w:val="20"/>
        </w:rPr>
        <w:t>/19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7</w:t>
      </w:r>
      <w:r w:rsidRPr="00160C31">
        <w:rPr>
          <w:rFonts w:ascii="Palatino Linotype" w:eastAsia="Calibri" w:hAnsi="Palatino Linotype" w:cs="Calibri"/>
          <w:sz w:val="20"/>
          <w:szCs w:val="20"/>
        </w:rPr>
        <w:t>2 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comu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icare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160C31">
        <w:rPr>
          <w:rFonts w:ascii="Palatino Linotype" w:eastAsia="Calibri" w:hAnsi="Palatino Linotype" w:cs="Calibri"/>
          <w:sz w:val="20"/>
          <w:szCs w:val="20"/>
        </w:rPr>
        <w:t>rio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cale,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for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leg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</w:p>
    <w:p w14:paraId="7DD63FE3" w14:textId="77777777" w:rsidR="001B2232" w:rsidRPr="00160C31" w:rsidRDefault="001B2232" w:rsidP="00832925">
      <w:pPr>
        <w:spacing w:before="1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77DBA397" w14:textId="77777777" w:rsidR="001B2232" w:rsidRPr="00160C31" w:rsidRDefault="001B2232" w:rsidP="00832925">
      <w:pPr>
        <w:spacing w:before="1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401FCB2C" w14:textId="77777777" w:rsidR="001B2232" w:rsidRPr="00160C31" w:rsidRDefault="001B2232" w:rsidP="00832925">
      <w:pPr>
        <w:spacing w:line="257" w:lineRule="auto"/>
        <w:ind w:left="360" w:right="69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,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za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z w:val="20"/>
          <w:szCs w:val="20"/>
        </w:rPr>
        <w:t>a,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iarim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(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q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iti/ri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te)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ili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orm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;</w:t>
      </w:r>
    </w:p>
    <w:p w14:paraId="1EC21F71" w14:textId="77777777" w:rsidR="001B2232" w:rsidRPr="00160C31" w:rsidRDefault="001B2232" w:rsidP="00832925">
      <w:pPr>
        <w:spacing w:before="5" w:line="180" w:lineRule="exact"/>
        <w:ind w:left="360"/>
        <w:rPr>
          <w:rFonts w:ascii="Palatino Linotype" w:hAnsi="Palatino Linotype"/>
          <w:sz w:val="20"/>
          <w:szCs w:val="20"/>
        </w:rPr>
      </w:pPr>
    </w:p>
    <w:p w14:paraId="183CFE55" w14:textId="77777777" w:rsidR="001B2232" w:rsidRPr="00160C31" w:rsidRDefault="001B2232" w:rsidP="00832925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76F5B2E8" w14:textId="77777777" w:rsidR="001B2232" w:rsidRPr="00160C31" w:rsidRDefault="001B2232" w:rsidP="00832925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4ADD58AE" w14:textId="77777777" w:rsidR="001B2232" w:rsidRPr="00160C31" w:rsidRDefault="001B2232" w:rsidP="00832925">
      <w:pPr>
        <w:ind w:left="360" w:right="-2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10.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zzaz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er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ch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az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cc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so,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ll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comun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az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el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at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ei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color w:val="4471C4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color w:val="4471C4"/>
          <w:sz w:val="20"/>
          <w:szCs w:val="20"/>
        </w:rPr>
        <w:t>ati</w:t>
      </w:r>
    </w:p>
    <w:p w14:paraId="289FE25B" w14:textId="77777777" w:rsidR="001B2232" w:rsidRPr="00160C31" w:rsidRDefault="001B2232" w:rsidP="00832925">
      <w:pPr>
        <w:spacing w:before="56" w:line="257" w:lineRule="auto"/>
        <w:ind w:left="360" w:right="68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b/>
          <w:bCs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o,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ef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rticolo</w:t>
      </w:r>
      <w:r w:rsidRPr="00160C31">
        <w:rPr>
          <w:rFonts w:ascii="Palatino Linotype" w:eastAsia="Calibri" w:hAnsi="Palatino Linotype" w:cs="Calibri"/>
          <w:spacing w:val="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13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gol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201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sz w:val="20"/>
          <w:szCs w:val="20"/>
        </w:rPr>
        <w:t>/67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9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raccolti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ar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i,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con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or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clu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te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ito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,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é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tenza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iritti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rtic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15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22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gol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18BB7A0E" w14:textId="77777777" w:rsidR="001B2232" w:rsidRPr="00160C31" w:rsidRDefault="001B2232" w:rsidP="00832925">
      <w:pPr>
        <w:spacing w:before="6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6B461904" w14:textId="77777777" w:rsidR="001B2232" w:rsidRPr="00160C31" w:rsidRDefault="001B2232" w:rsidP="00832925">
      <w:pPr>
        <w:spacing w:line="257" w:lineRule="auto"/>
        <w:ind w:left="360" w:right="62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lastRenderedPageBreak/>
        <w:t>▪</w:t>
      </w:r>
      <w:r>
        <w:rPr>
          <w:rFonts w:ascii="Palatino Linotype" w:eastAsia="Calibri" w:hAnsi="Palatino Linotype" w:cs="Calibri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TOR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ZZ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St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te,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artec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rciti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ac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ltà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ac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 agli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ti,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rila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ciare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oc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w w:val="99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w w:val="99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w w:val="99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w w:val="9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artec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alla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gar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ad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arti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alm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'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ffe</w:t>
      </w:r>
      <w:r w:rsidRPr="00160C31">
        <w:rPr>
          <w:rFonts w:ascii="Palatino Linotype" w:eastAsia="Calibri" w:hAnsi="Palatino Linotype" w:cs="Calibri"/>
          <w:sz w:val="20"/>
          <w:szCs w:val="20"/>
        </w:rPr>
        <w:t>rt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;</w:t>
      </w:r>
    </w:p>
    <w:p w14:paraId="7B3A958D" w14:textId="77777777" w:rsidR="001B2232" w:rsidRPr="00160C31" w:rsidRDefault="001B2232" w:rsidP="00832925">
      <w:pPr>
        <w:spacing w:before="3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11884008" w14:textId="77777777" w:rsidR="001B2232" w:rsidRPr="00160C31" w:rsidRDefault="001B2232" w:rsidP="00832925">
      <w:pPr>
        <w:spacing w:line="258" w:lineRule="auto"/>
        <w:ind w:left="360" w:right="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▪</w:t>
      </w:r>
      <w:r>
        <w:rPr>
          <w:rFonts w:ascii="Palatino Linotype" w:eastAsia="Calibri" w:hAnsi="Palatino Linotype" w:cs="Calibri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RIZ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St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comu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à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 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articolo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52,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co.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1,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D.Lg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. 18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rile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201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,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50,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riz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rtif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ichi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rato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o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su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Pia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aforma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ica,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tà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til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lla</w:t>
      </w:r>
      <w:r w:rsidRPr="00160C31">
        <w:rPr>
          <w:rFonts w:ascii="Palatino Linotype" w:eastAsia="Calibri" w:hAnsi="Palatino Linotype" w:cs="Calibri"/>
          <w:spacing w:val="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P.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.C.,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’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irizzo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aria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icato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GU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330D257C" w14:textId="77777777" w:rsidR="001B2232" w:rsidRPr="00160C31" w:rsidRDefault="001B2232" w:rsidP="00832925">
      <w:pPr>
        <w:spacing w:before="2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1A63D0D4" w14:textId="77777777" w:rsidR="001B2232" w:rsidRPr="00160C31" w:rsidRDefault="001B2232" w:rsidP="00832925">
      <w:pPr>
        <w:spacing w:before="2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024F1323" w14:textId="77777777" w:rsidR="001B2232" w:rsidRPr="00160C31" w:rsidRDefault="001B2232" w:rsidP="00832925">
      <w:pPr>
        <w:spacing w:line="258" w:lineRule="auto"/>
        <w:ind w:left="360" w:right="59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b/>
          <w:bCs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 xml:space="preserve">A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160C31">
        <w:rPr>
          <w:rFonts w:ascii="Palatino Linotype" w:eastAsia="Calibri" w:hAnsi="Palatino Linotype" w:cs="Calibri"/>
          <w:sz w:val="20"/>
          <w:szCs w:val="20"/>
        </w:rPr>
        <w:t>rio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icilio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d</w:t>
      </w:r>
      <w:r w:rsidRPr="00160C31">
        <w:rPr>
          <w:rFonts w:ascii="Palatino Linotype" w:eastAsia="Calibri" w:hAnsi="Palatino Linotype" w:cs="Calibri"/>
          <w:sz w:val="20"/>
          <w:szCs w:val="20"/>
        </w:rPr>
        <w:t>igit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ici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agli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articoli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is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sz w:val="20"/>
          <w:szCs w:val="20"/>
        </w:rPr>
        <w:t>ter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D.lg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82/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sz w:val="20"/>
          <w:szCs w:val="20"/>
        </w:rPr>
        <w:t>5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è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il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te: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; 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ppu</w:t>
      </w:r>
      <w:r w:rsidRPr="00160C31">
        <w:rPr>
          <w:rFonts w:ascii="Palatino Linotype" w:eastAsia="Calibri" w:hAnsi="Palatino Linotype" w:cs="Calibri"/>
          <w:sz w:val="20"/>
          <w:szCs w:val="20"/>
        </w:rPr>
        <w:t>re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1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pe</w:t>
      </w:r>
      <w:r w:rsidRPr="00160C31">
        <w:rPr>
          <w:rFonts w:ascii="Palatino Linotype" w:eastAsia="Calibri" w:hAnsi="Palatino Linotype" w:cs="Calibri"/>
          <w:sz w:val="20"/>
          <w:szCs w:val="20"/>
        </w:rPr>
        <w:t>rat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ci</w:t>
      </w:r>
      <w:r w:rsidRPr="00160C31">
        <w:rPr>
          <w:rFonts w:ascii="Palatino Linotype" w:eastAsia="Calibri" w:hAnsi="Palatino Linotype" w:cs="Calibri"/>
          <w:spacing w:val="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li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6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l’i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irizzo</w:t>
      </w:r>
      <w:r w:rsidRPr="00160C31">
        <w:rPr>
          <w:rFonts w:ascii="Palatino Linotype" w:eastAsia="Calibri" w:hAnsi="Palatino Linotype" w:cs="Calibri"/>
          <w:spacing w:val="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izio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3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ito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rtifica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qu</w:t>
      </w:r>
      <w:r w:rsidRPr="00160C31">
        <w:rPr>
          <w:rFonts w:ascii="Palatino Linotype" w:eastAsia="Calibri" w:hAnsi="Palatino Linotype" w:cs="Calibri"/>
          <w:sz w:val="20"/>
          <w:szCs w:val="20"/>
        </w:rPr>
        <w:t>alificato</w:t>
      </w:r>
      <w:r w:rsidRPr="00160C31">
        <w:rPr>
          <w:rFonts w:ascii="Palatino Linotype" w:eastAsia="Calibri" w:hAnsi="Palatino Linotype" w:cs="Calibri"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3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2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gol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AS</w:t>
      </w:r>
      <w:r w:rsidRPr="00160C31">
        <w:rPr>
          <w:rFonts w:ascii="Palatino Linotype" w:eastAsia="Calibri" w:hAnsi="Palatino Linotype" w:cs="Calibri"/>
          <w:spacing w:val="3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……</w:t>
      </w:r>
      <w:r w:rsidRPr="00160C31">
        <w:rPr>
          <w:rFonts w:ascii="Palatino Linotype" w:eastAsia="Calibri" w:hAnsi="Palatino Linotype" w:cs="Calibri"/>
          <w:sz w:val="20"/>
          <w:szCs w:val="20"/>
        </w:rPr>
        <w:t>..</w:t>
      </w:r>
      <w:r w:rsidRPr="00160C31">
        <w:rPr>
          <w:rFonts w:ascii="Palatino Linotype" w:eastAsia="Calibri" w:hAnsi="Palatino Linotype" w:cs="Calibri"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3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2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e comu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icazio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go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Si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 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ì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ar.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2.3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cipli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ar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z w:val="20"/>
          <w:szCs w:val="20"/>
        </w:rPr>
        <w:t>ge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lio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ita ar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Si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4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2E9DC915" w14:textId="77777777" w:rsidR="001B2232" w:rsidRPr="00160C31" w:rsidRDefault="001B2232" w:rsidP="00832925">
      <w:pPr>
        <w:spacing w:before="5" w:line="160" w:lineRule="exact"/>
        <w:ind w:left="360"/>
        <w:rPr>
          <w:rFonts w:ascii="Palatino Linotype" w:hAnsi="Palatino Linotype"/>
          <w:sz w:val="20"/>
          <w:szCs w:val="20"/>
        </w:rPr>
      </w:pPr>
    </w:p>
    <w:p w14:paraId="7637FA47" w14:textId="77777777" w:rsidR="001B2232" w:rsidRPr="00160C31" w:rsidRDefault="001B2232" w:rsidP="00832925">
      <w:pPr>
        <w:spacing w:line="258" w:lineRule="auto"/>
        <w:ind w:left="360" w:right="60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i/>
          <w:sz w:val="20"/>
          <w:szCs w:val="20"/>
        </w:rPr>
        <w:t>(in</w:t>
      </w:r>
      <w:r w:rsidRPr="00160C31">
        <w:rPr>
          <w:rFonts w:ascii="Palatino Linotype" w:eastAsia="Calibri" w:hAnsi="Palatino Linotype" w:cs="Calibri"/>
          <w:i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tiv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i/>
          <w:spacing w:val="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i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2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l’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ope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econom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no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i/>
          <w:spacing w:val="2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i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i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ne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ede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2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i):</w:t>
      </w:r>
      <w:r w:rsidRPr="00160C31">
        <w:rPr>
          <w:rFonts w:ascii="Palatino Linotype" w:eastAsia="Calibri" w:hAnsi="Palatino Linotype" w:cs="Calibri"/>
          <w:i/>
          <w:spacing w:val="3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b/>
          <w:bCs/>
          <w:spacing w:val="2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IC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H</w:t>
      </w:r>
      <w:r w:rsidRPr="00160C31">
        <w:rPr>
          <w:rFonts w:ascii="Palatino Linotype" w:eastAsia="Calibri" w:hAnsi="Palatino Linotype" w:cs="Calibri"/>
          <w:b/>
          <w:bCs/>
          <w:spacing w:val="3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b/>
          <w:bCs/>
          <w:spacing w:val="-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b/>
          <w:bCs/>
          <w:sz w:val="20"/>
          <w:szCs w:val="20"/>
        </w:rPr>
        <w:t>RA</w:t>
      </w:r>
      <w:r w:rsidRPr="00160C31">
        <w:rPr>
          <w:rFonts w:ascii="Palatino Linotype" w:eastAsia="Calibri" w:hAnsi="Palatino Linotype" w:cs="Calibri"/>
          <w:b/>
          <w:bCs/>
          <w:spacing w:val="2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2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pacing w:val="2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re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gli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nd</w:t>
      </w:r>
      <w:r w:rsidRPr="00160C31">
        <w:rPr>
          <w:rFonts w:ascii="Palatino Linotype" w:eastAsia="Calibri" w:hAnsi="Palatino Linotype" w:cs="Calibri"/>
          <w:sz w:val="20"/>
          <w:szCs w:val="20"/>
        </w:rPr>
        <w:t>ici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agli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articoli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b</w:t>
      </w:r>
      <w:r w:rsidRPr="00160C31">
        <w:rPr>
          <w:rFonts w:ascii="Palatino Linotype" w:eastAsia="Calibri" w:hAnsi="Palatino Linotype" w:cs="Calibri"/>
          <w:sz w:val="20"/>
          <w:szCs w:val="20"/>
        </w:rPr>
        <w:t>is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6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-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D.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82/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sz w:val="20"/>
          <w:szCs w:val="20"/>
        </w:rPr>
        <w:t>5,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ì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come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al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ar. …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[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ca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e il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2.3</w:t>
      </w:r>
      <w:r w:rsidRPr="00160C31">
        <w:rPr>
          <w:rFonts w:ascii="Palatino Linotype" w:eastAsia="Calibri" w:hAnsi="Palatino Linotype" w:cs="Calibri"/>
          <w:i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il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iv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rs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parag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i/>
          <w:spacing w:val="-1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f</w:t>
      </w:r>
      <w:r w:rsidRPr="00160C31">
        <w:rPr>
          <w:rFonts w:ascii="Palatino Linotype" w:eastAsia="Calibri" w:hAnsi="Palatino Linotype" w:cs="Calibri"/>
          <w:i/>
          <w:spacing w:val="3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i/>
          <w:spacing w:val="-1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im</w:t>
      </w:r>
      <w:r w:rsidRPr="00160C31">
        <w:rPr>
          <w:rFonts w:ascii="Palatino Linotype" w:eastAsia="Calibri" w:hAnsi="Palatino Linotype" w:cs="Calibri"/>
          <w:i/>
          <w:spacing w:val="1"/>
          <w:sz w:val="20"/>
          <w:szCs w:val="20"/>
        </w:rPr>
        <w:t>en</w:t>
      </w:r>
      <w:r w:rsidRPr="00160C31">
        <w:rPr>
          <w:rFonts w:ascii="Palatino Linotype" w:eastAsia="Calibri" w:hAnsi="Palatino Linotype" w:cs="Calibri"/>
          <w:i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i/>
          <w:spacing w:val="5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]</w:t>
      </w:r>
      <w:r w:rsidRPr="00160C31">
        <w:rPr>
          <w:rFonts w:ascii="Palatino Linotype" w:eastAsia="Calibri" w:hAnsi="Palatino Linotype" w:cs="Calibri"/>
          <w:spacing w:val="-1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lin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,</w:t>
      </w:r>
      <w:r w:rsidRPr="00160C31">
        <w:rPr>
          <w:rFonts w:ascii="Palatino Linotype" w:eastAsia="Calibri" w:hAnsi="Palatino Linotype" w:cs="Calibri"/>
          <w:spacing w:val="-1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g</w:t>
      </w:r>
      <w:r w:rsidRPr="00160C31">
        <w:rPr>
          <w:rFonts w:ascii="Palatino Linotype" w:eastAsia="Calibri" w:hAnsi="Palatino Linotype" w:cs="Calibri"/>
          <w:sz w:val="20"/>
          <w:szCs w:val="20"/>
        </w:rPr>
        <w:t>ge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z w:val="20"/>
          <w:szCs w:val="20"/>
        </w:rPr>
        <w:t>cilio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igi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ale</w:t>
      </w:r>
      <w:r w:rsidRPr="00160C31">
        <w:rPr>
          <w:rFonts w:ascii="Palatino Linotype" w:eastAsia="Calibri" w:hAnsi="Palatino Linotype" w:cs="Calibri"/>
          <w:spacing w:val="-1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</w:t>
      </w:r>
      <w:r w:rsidRPr="00160C31">
        <w:rPr>
          <w:rFonts w:ascii="Palatino Linotype" w:eastAsia="Calibri" w:hAnsi="Palatino Linotype" w:cs="Calibri"/>
          <w:spacing w:val="-9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3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un</w:t>
      </w:r>
      <w:r w:rsidRPr="00160C31">
        <w:rPr>
          <w:rFonts w:ascii="Palatino Linotype" w:eastAsia="Calibri" w:hAnsi="Palatino Linotype" w:cs="Calibri"/>
          <w:sz w:val="20"/>
          <w:szCs w:val="20"/>
        </w:rPr>
        <w:t>ica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z</w:t>
      </w:r>
      <w:r w:rsidRPr="00160C31">
        <w:rPr>
          <w:rFonts w:ascii="Palatino Linotype" w:eastAsia="Calibri" w:hAnsi="Palatino Linotype" w:cs="Calibri"/>
          <w:sz w:val="20"/>
          <w:szCs w:val="20"/>
        </w:rPr>
        <w:t>io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i 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ti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 xml:space="preserve">la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du</w:t>
      </w:r>
      <w:r w:rsidRPr="00160C31">
        <w:rPr>
          <w:rFonts w:ascii="Palatino Linotype" w:eastAsia="Calibri" w:hAnsi="Palatino Linotype" w:cs="Calibri"/>
          <w:spacing w:val="2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7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ll’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app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ita</w:t>
      </w:r>
      <w:r w:rsidRPr="00160C31">
        <w:rPr>
          <w:rFonts w:ascii="Palatino Linotype" w:eastAsia="Calibri" w:hAnsi="Palatino Linotype" w:cs="Calibri"/>
          <w:spacing w:val="-10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Si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te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ss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ri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9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</w:p>
    <w:p w14:paraId="5C8969DB" w14:textId="77777777" w:rsidR="001B2232" w:rsidRPr="00160C31" w:rsidRDefault="001B2232" w:rsidP="00832925">
      <w:pPr>
        <w:spacing w:line="200" w:lineRule="exact"/>
        <w:ind w:left="360"/>
        <w:rPr>
          <w:rFonts w:ascii="Palatino Linotype" w:hAnsi="Palatino Linotype"/>
          <w:sz w:val="20"/>
          <w:szCs w:val="20"/>
        </w:rPr>
      </w:pPr>
    </w:p>
    <w:p w14:paraId="1EAEDE56" w14:textId="77777777" w:rsidR="001B2232" w:rsidRPr="00160C31" w:rsidRDefault="001B2232" w:rsidP="00832925">
      <w:pPr>
        <w:spacing w:before="7" w:line="280" w:lineRule="exact"/>
        <w:ind w:left="360"/>
        <w:rPr>
          <w:rFonts w:ascii="Palatino Linotype" w:hAnsi="Palatino Linotype"/>
          <w:sz w:val="20"/>
          <w:szCs w:val="20"/>
        </w:rPr>
      </w:pPr>
    </w:p>
    <w:p w14:paraId="359452AC" w14:textId="77777777" w:rsidR="001B2232" w:rsidRPr="00160C31" w:rsidRDefault="001B2232" w:rsidP="00832925">
      <w:pPr>
        <w:spacing w:line="240" w:lineRule="exact"/>
        <w:ind w:left="360" w:right="-1"/>
        <w:jc w:val="both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z w:val="20"/>
          <w:szCs w:val="20"/>
        </w:rPr>
        <w:t>oc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zi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1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in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c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op</w:t>
      </w:r>
      <w:r w:rsidRPr="00160C31">
        <w:rPr>
          <w:rFonts w:ascii="Palatino Linotype" w:eastAsia="Calibri" w:hAnsi="Palatino Linotype" w:cs="Calibri"/>
          <w:sz w:val="20"/>
          <w:szCs w:val="20"/>
        </w:rPr>
        <w:t>ia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p</w:t>
      </w:r>
      <w:r w:rsidRPr="00160C31">
        <w:rPr>
          <w:rFonts w:ascii="Palatino Linotype" w:eastAsia="Calibri" w:hAnsi="Palatino Linotype" w:cs="Calibri"/>
          <w:sz w:val="20"/>
          <w:szCs w:val="20"/>
        </w:rPr>
        <w:t>r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od</w:t>
      </w:r>
      <w:r w:rsidRPr="00160C31">
        <w:rPr>
          <w:rFonts w:ascii="Palatino Linotype" w:eastAsia="Calibri" w:hAnsi="Palatino Linotype" w:cs="Calibri"/>
          <w:sz w:val="20"/>
          <w:szCs w:val="20"/>
        </w:rPr>
        <w:t>ot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pacing w:val="-6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ai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ns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-3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cr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z w:val="20"/>
          <w:szCs w:val="20"/>
        </w:rPr>
        <w:t>to</w:t>
      </w:r>
      <w:r w:rsidRPr="00160C31">
        <w:rPr>
          <w:rFonts w:ascii="Palatino Linotype" w:eastAsia="Calibri" w:hAnsi="Palatino Linotype" w:cs="Calibri"/>
          <w:spacing w:val="-5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legi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s</w:t>
      </w:r>
      <w:r w:rsidRPr="00160C31">
        <w:rPr>
          <w:rFonts w:ascii="Palatino Linotype" w:eastAsia="Calibri" w:hAnsi="Palatino Linotype" w:cs="Calibri"/>
          <w:sz w:val="20"/>
          <w:szCs w:val="20"/>
        </w:rPr>
        <w:t>la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t</w:t>
      </w:r>
      <w:r w:rsidRPr="00160C31">
        <w:rPr>
          <w:rFonts w:ascii="Palatino Linotype" w:eastAsia="Calibri" w:hAnsi="Palatino Linotype" w:cs="Calibri"/>
          <w:sz w:val="20"/>
          <w:szCs w:val="20"/>
        </w:rPr>
        <w:t>i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v</w:t>
      </w:r>
      <w:r w:rsidRPr="00160C31">
        <w:rPr>
          <w:rFonts w:ascii="Palatino Linotype" w:eastAsia="Calibri" w:hAnsi="Palatino Linotype" w:cs="Calibri"/>
          <w:sz w:val="20"/>
          <w:szCs w:val="20"/>
        </w:rPr>
        <w:t>o</w:t>
      </w:r>
      <w:r w:rsidRPr="00160C31">
        <w:rPr>
          <w:rFonts w:ascii="Palatino Linotype" w:eastAsia="Calibri" w:hAnsi="Palatino Linotype" w:cs="Calibri"/>
          <w:spacing w:val="-8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n</w:t>
      </w:r>
      <w:r w:rsidRPr="00160C31">
        <w:rPr>
          <w:rFonts w:ascii="Palatino Linotype" w:eastAsia="Calibri" w:hAnsi="Palatino Linotype" w:cs="Calibri"/>
          <w:sz w:val="20"/>
          <w:szCs w:val="20"/>
        </w:rPr>
        <w:t>.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82/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0</w:t>
      </w:r>
      <w:r w:rsidRPr="00160C31">
        <w:rPr>
          <w:rFonts w:ascii="Palatino Linotype" w:eastAsia="Calibri" w:hAnsi="Palatino Linotype" w:cs="Calibri"/>
          <w:sz w:val="20"/>
          <w:szCs w:val="20"/>
        </w:rPr>
        <w:t>5.</w:t>
      </w:r>
    </w:p>
    <w:p w14:paraId="16346AA0" w14:textId="77777777" w:rsidR="001B2232" w:rsidRPr="00160C31" w:rsidRDefault="001B2232" w:rsidP="00832925">
      <w:pPr>
        <w:spacing w:before="19"/>
        <w:ind w:left="360" w:right="-70"/>
        <w:rPr>
          <w:rFonts w:ascii="Palatino Linotype" w:eastAsia="Calibri" w:hAnsi="Palatino Linotype" w:cs="Calibri"/>
          <w:sz w:val="20"/>
          <w:szCs w:val="20"/>
        </w:rPr>
      </w:pPr>
    </w:p>
    <w:p w14:paraId="73EB434E" w14:textId="77777777" w:rsidR="001B2232" w:rsidRPr="00160C31" w:rsidRDefault="001B2232" w:rsidP="00832925">
      <w:pPr>
        <w:spacing w:before="19"/>
        <w:ind w:left="360" w:right="-70"/>
        <w:rPr>
          <w:rFonts w:ascii="Palatino Linotype" w:eastAsia="Calibri" w:hAnsi="Palatino Linotype" w:cs="Calibri"/>
          <w:sz w:val="20"/>
          <w:szCs w:val="20"/>
        </w:rPr>
      </w:pPr>
    </w:p>
    <w:p w14:paraId="2381F69B" w14:textId="77777777" w:rsidR="001B2232" w:rsidRPr="00160C31" w:rsidRDefault="001B2232" w:rsidP="00832925">
      <w:pPr>
        <w:spacing w:before="19"/>
        <w:ind w:left="360" w:right="-70"/>
        <w:rPr>
          <w:rFonts w:ascii="Palatino Linotype" w:eastAsia="Calibri" w:hAnsi="Palatino Linotype" w:cs="Calibri"/>
          <w:sz w:val="20"/>
          <w:szCs w:val="20"/>
        </w:rPr>
      </w:pPr>
      <w:r w:rsidRPr="00160C31">
        <w:rPr>
          <w:rFonts w:ascii="Palatino Linotype" w:eastAsia="Calibri" w:hAnsi="Palatino Linotype" w:cs="Calibri"/>
          <w:sz w:val="20"/>
          <w:szCs w:val="20"/>
        </w:rPr>
        <w:t>L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u</w:t>
      </w:r>
      <w:r w:rsidRPr="00160C31">
        <w:rPr>
          <w:rFonts w:ascii="Palatino Linotype" w:eastAsia="Calibri" w:hAnsi="Palatino Linotype" w:cs="Calibri"/>
          <w:sz w:val="20"/>
          <w:szCs w:val="20"/>
        </w:rPr>
        <w:t>ogo</w:t>
      </w:r>
      <w:r w:rsidRPr="00160C31">
        <w:rPr>
          <w:rFonts w:ascii="Palatino Linotype" w:eastAsia="Calibri" w:hAnsi="Palatino Linotype" w:cs="Calibri"/>
          <w:spacing w:val="-4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e</w:t>
      </w:r>
      <w:r w:rsidRPr="00160C31">
        <w:rPr>
          <w:rFonts w:ascii="Palatino Linotype" w:eastAsia="Calibri" w:hAnsi="Palatino Linotype" w:cs="Calibri"/>
          <w:spacing w:val="-2"/>
          <w:sz w:val="20"/>
          <w:szCs w:val="20"/>
        </w:rPr>
        <w:t xml:space="preserve"> </w:t>
      </w:r>
      <w:r w:rsidRPr="00160C31">
        <w:rPr>
          <w:rFonts w:ascii="Palatino Linotype" w:eastAsia="Calibri" w:hAnsi="Palatino Linotype" w:cs="Calibri"/>
          <w:sz w:val="20"/>
          <w:szCs w:val="20"/>
        </w:rPr>
        <w:t>D</w:t>
      </w:r>
      <w:r w:rsidRPr="00160C31">
        <w:rPr>
          <w:rFonts w:ascii="Palatino Linotype" w:eastAsia="Calibri" w:hAnsi="Palatino Linotype" w:cs="Calibri"/>
          <w:spacing w:val="1"/>
          <w:sz w:val="20"/>
          <w:szCs w:val="20"/>
        </w:rPr>
        <w:t>a</w:t>
      </w:r>
      <w:r w:rsidRPr="00160C31">
        <w:rPr>
          <w:rFonts w:ascii="Palatino Linotype" w:eastAsia="Calibri" w:hAnsi="Palatino Linotype" w:cs="Calibri"/>
          <w:sz w:val="20"/>
          <w:szCs w:val="20"/>
        </w:rPr>
        <w:t>ta</w:t>
      </w:r>
    </w:p>
    <w:p w14:paraId="4BDE681B" w14:textId="77777777" w:rsidR="001B2232" w:rsidRPr="00160C31" w:rsidRDefault="001B2232" w:rsidP="00381643">
      <w:pPr>
        <w:pStyle w:val="Paragrafoelenco"/>
        <w:numPr>
          <w:ilvl w:val="0"/>
          <w:numId w:val="8"/>
        </w:numPr>
        <w:spacing w:line="200" w:lineRule="exact"/>
        <w:rPr>
          <w:rFonts w:ascii="Palatino Linotype" w:hAnsi="Palatino Linotype"/>
          <w:sz w:val="20"/>
          <w:szCs w:val="20"/>
        </w:rPr>
      </w:pPr>
    </w:p>
    <w:p w14:paraId="2E4CBECF" w14:textId="77777777" w:rsidR="001B2232" w:rsidRDefault="001B2232" w:rsidP="00832925">
      <w:pPr>
        <w:ind w:left="6120" w:right="-20"/>
        <w:rPr>
          <w:rFonts w:ascii="Palatino Linotype" w:eastAsia="Calibri" w:hAnsi="Palatino Linotype" w:cs="Calibri"/>
          <w:sz w:val="20"/>
          <w:szCs w:val="20"/>
        </w:rPr>
        <w:sectPr w:rsidR="001B2232" w:rsidSect="000650B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2381" w:right="1134" w:bottom="1701" w:left="1134" w:header="720" w:footer="510" w:gutter="0"/>
          <w:pgNumType w:start="1"/>
          <w:cols w:space="720"/>
          <w:docGrid w:linePitch="326"/>
        </w:sectPr>
      </w:pPr>
      <w:r w:rsidRPr="00160C31">
        <w:rPr>
          <w:rFonts w:ascii="Palatino Linotype" w:eastAsia="Calibri" w:hAnsi="Palatino Linotype" w:cs="Calibri"/>
          <w:sz w:val="20"/>
          <w:szCs w:val="20"/>
        </w:rPr>
        <w:t>Fir</w:t>
      </w:r>
      <w:r w:rsidRPr="00160C31">
        <w:rPr>
          <w:rFonts w:ascii="Palatino Linotype" w:eastAsia="Calibri" w:hAnsi="Palatino Linotype" w:cs="Calibri"/>
          <w:spacing w:val="-1"/>
          <w:sz w:val="20"/>
          <w:szCs w:val="20"/>
        </w:rPr>
        <w:t>m</w:t>
      </w:r>
      <w:r w:rsidRPr="00160C31">
        <w:rPr>
          <w:rFonts w:ascii="Palatino Linotype" w:eastAsia="Calibri" w:hAnsi="Palatino Linotype" w:cs="Calibri"/>
          <w:sz w:val="20"/>
          <w:szCs w:val="20"/>
        </w:rPr>
        <w:t>a</w:t>
      </w:r>
    </w:p>
    <w:p w14:paraId="5140CD5C" w14:textId="77777777" w:rsidR="001B2232" w:rsidRPr="00160C31" w:rsidRDefault="001B2232" w:rsidP="00832925">
      <w:pPr>
        <w:ind w:left="6120" w:right="-20"/>
        <w:rPr>
          <w:rFonts w:ascii="Palatino Linotype" w:eastAsia="Calibri" w:hAnsi="Palatino Linotype" w:cs="Calibri"/>
          <w:sz w:val="20"/>
          <w:szCs w:val="20"/>
        </w:rPr>
      </w:pPr>
    </w:p>
    <w:sectPr w:rsidR="001B2232" w:rsidRPr="00160C31" w:rsidSect="001B2232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381" w:right="1134" w:bottom="1701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CB672" w14:textId="77777777" w:rsidR="00595FFC" w:rsidRDefault="00595FFC" w:rsidP="00AC4270">
      <w:r>
        <w:separator/>
      </w:r>
    </w:p>
  </w:endnote>
  <w:endnote w:type="continuationSeparator" w:id="0">
    <w:p w14:paraId="4C1AFFA3" w14:textId="77777777" w:rsidR="00595FFC" w:rsidRDefault="00595FFC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7E26" w14:textId="77777777" w:rsidR="001B2232" w:rsidRDefault="001B2232" w:rsidP="00F304A8">
    <w:pPr>
      <w:tabs>
        <w:tab w:val="left" w:pos="993"/>
      </w:tabs>
      <w:ind w:left="993" w:right="1416"/>
      <w:jc w:val="center"/>
      <w:rPr>
        <w:rFonts w:ascii="Palatino Linotype" w:hAnsi="Palatino Linotype"/>
        <w:b/>
        <w:i/>
        <w:smallCaps/>
        <w:color w:val="002060"/>
        <w:sz w:val="18"/>
        <w:szCs w:val="18"/>
      </w:rPr>
    </w:pPr>
  </w:p>
  <w:p w14:paraId="432E6F9D" w14:textId="77777777" w:rsidR="001B2232" w:rsidRPr="00797CEB" w:rsidRDefault="001B2232" w:rsidP="00F304A8">
    <w:pPr>
      <w:jc w:val="center"/>
      <w:rPr>
        <w:rFonts w:ascii="Palatino Linotype" w:hAnsi="Palatino Linotype"/>
        <w:b/>
        <w:smallCaps/>
        <w:color w:val="002060"/>
        <w:sz w:val="18"/>
        <w:szCs w:val="18"/>
      </w:rPr>
    </w:pPr>
    <w:r w:rsidRPr="00797CEB">
      <w:rPr>
        <w:rFonts w:ascii="Palatino Linotype" w:hAnsi="Palatino Linotype"/>
        <w:b/>
        <w:smallCaps/>
        <w:color w:val="002060"/>
        <w:sz w:val="18"/>
        <w:szCs w:val="18"/>
      </w:rPr>
      <w:t>schema domanda di partecipazione</w:t>
    </w:r>
  </w:p>
  <w:p w14:paraId="677CC4E1" w14:textId="336BE431" w:rsidR="001B2232" w:rsidRPr="0062433E" w:rsidRDefault="001B2232" w:rsidP="003434E6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A66641">
      <w:rPr>
        <w:rFonts w:ascii="Palatino Linotype" w:hAnsi="Palatino Linotype"/>
        <w:b/>
        <w:bCs/>
        <w:i/>
        <w:noProof/>
        <w:color w:val="002060"/>
        <w:sz w:val="18"/>
        <w:szCs w:val="18"/>
      </w:rPr>
      <w:t>10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A66641">
      <w:rPr>
        <w:rFonts w:ascii="Palatino Linotype" w:hAnsi="Palatino Linotype"/>
        <w:b/>
        <w:bCs/>
        <w:i/>
        <w:noProof/>
        <w:color w:val="002060"/>
        <w:sz w:val="18"/>
        <w:szCs w:val="18"/>
      </w:rPr>
      <w:t>10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DCE0F" w14:textId="4F0A9B50" w:rsidR="001B2232" w:rsidRDefault="001B2232" w:rsidP="001451F0">
    <w:pPr>
      <w:ind w:left="181"/>
      <w:jc w:val="center"/>
      <w:rPr>
        <w:rFonts w:ascii="Palatino Linotype" w:hAnsi="Palatino Linotype"/>
        <w:i/>
        <w:iCs/>
        <w:color w:val="002060"/>
        <w:sz w:val="18"/>
        <w:szCs w:val="18"/>
      </w:rPr>
    </w:pPr>
    <w:r w:rsidRPr="00A80DB9">
      <w:rPr>
        <w:rFonts w:ascii="Palatino Linotype" w:hAnsi="Palatino Linotype"/>
        <w:i/>
        <w:iCs/>
        <w:noProof/>
        <w:color w:val="002060"/>
        <w:sz w:val="18"/>
        <w:szCs w:val="18"/>
      </w:rPr>
      <w:t>.</w:t>
    </w:r>
  </w:p>
  <w:p w14:paraId="45D6C747" w14:textId="77777777" w:rsidR="001B2232" w:rsidRDefault="001B2232" w:rsidP="007C41D1">
    <w:pPr>
      <w:jc w:val="center"/>
      <w:rPr>
        <w:rFonts w:ascii="Palatino Linotype" w:hAnsi="Palatino Linotype"/>
        <w:b/>
        <w:i/>
        <w:smallCaps/>
        <w:color w:val="002060"/>
        <w:sz w:val="18"/>
        <w:szCs w:val="18"/>
      </w:rPr>
    </w:pPr>
  </w:p>
  <w:p w14:paraId="5BA7C09D" w14:textId="77777777" w:rsidR="001B2232" w:rsidRPr="00797CEB" w:rsidRDefault="001B2232" w:rsidP="007C41D1">
    <w:pPr>
      <w:jc w:val="center"/>
      <w:rPr>
        <w:rFonts w:ascii="Palatino Linotype" w:hAnsi="Palatino Linotype"/>
        <w:b/>
        <w:smallCaps/>
        <w:color w:val="002060"/>
        <w:sz w:val="18"/>
        <w:szCs w:val="18"/>
      </w:rPr>
    </w:pPr>
    <w:r w:rsidRPr="00797CEB">
      <w:rPr>
        <w:rFonts w:ascii="Palatino Linotype" w:hAnsi="Palatino Linotype"/>
        <w:b/>
        <w:smallCaps/>
        <w:color w:val="002060"/>
        <w:sz w:val="18"/>
        <w:szCs w:val="18"/>
      </w:rPr>
      <w:t>Schema Domanda di partecipazione</w:t>
    </w:r>
  </w:p>
  <w:p w14:paraId="4D952E5C" w14:textId="1A4E8779" w:rsidR="001B2232" w:rsidRPr="0062433E" w:rsidRDefault="001B2232" w:rsidP="007C41D1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0650B7">
      <w:rPr>
        <w:rFonts w:ascii="Palatino Linotype" w:hAnsi="Palatino Linotype"/>
        <w:b/>
        <w:bCs/>
        <w:i/>
        <w:noProof/>
        <w:color w:val="002060"/>
        <w:sz w:val="18"/>
        <w:szCs w:val="18"/>
      </w:rPr>
      <w:t>1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0650B7">
      <w:rPr>
        <w:rFonts w:ascii="Palatino Linotype" w:hAnsi="Palatino Linotype"/>
        <w:b/>
        <w:bCs/>
        <w:i/>
        <w:noProof/>
        <w:color w:val="002060"/>
        <w:sz w:val="18"/>
        <w:szCs w:val="18"/>
      </w:rPr>
      <w:t>13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246A1" w14:textId="77777777" w:rsidR="00797CEB" w:rsidRDefault="004D2A8F" w:rsidP="00F304A8">
    <w:pPr>
      <w:tabs>
        <w:tab w:val="left" w:pos="993"/>
      </w:tabs>
      <w:ind w:left="993" w:right="1416"/>
      <w:jc w:val="center"/>
      <w:rPr>
        <w:rFonts w:ascii="Palatino Linotype" w:hAnsi="Palatino Linotype"/>
        <w:i/>
        <w:iCs/>
        <w:color w:val="002060"/>
        <w:sz w:val="18"/>
        <w:szCs w:val="18"/>
      </w:rPr>
    </w:pPr>
    <w:r w:rsidRPr="00A80DB9">
      <w:rPr>
        <w:rFonts w:ascii="Palatino Linotype" w:hAnsi="Palatino Linotype"/>
        <w:i/>
        <w:iCs/>
        <w:noProof/>
        <w:color w:val="002060"/>
        <w:sz w:val="18"/>
        <w:szCs w:val="18"/>
      </w:rPr>
      <w:t>Servizio di assistenza tecnica specialistica, in ambito strutturale, geotecnico, geologico e procedurale in materia di controllo e vigilanza per l’osservanza delle norme sismiche, procedimenti di denuncia dei lavori per l’autorizzazione o il deposito deiprogetti ai fini della prevenzione del rischio sismico in Regione Basilicata.</w:t>
    </w:r>
  </w:p>
  <w:p w14:paraId="706C84DF" w14:textId="77777777" w:rsidR="00CF60A4" w:rsidRDefault="00CF60A4" w:rsidP="00F304A8">
    <w:pPr>
      <w:tabs>
        <w:tab w:val="left" w:pos="993"/>
      </w:tabs>
      <w:ind w:left="993" w:right="1416"/>
      <w:jc w:val="center"/>
      <w:rPr>
        <w:rFonts w:ascii="Palatino Linotype" w:hAnsi="Palatino Linotype"/>
        <w:b/>
        <w:i/>
        <w:smallCaps/>
        <w:color w:val="002060"/>
        <w:sz w:val="18"/>
        <w:szCs w:val="18"/>
      </w:rPr>
    </w:pPr>
  </w:p>
  <w:p w14:paraId="0E325EEB" w14:textId="77777777" w:rsidR="00EC61BE" w:rsidRPr="00797CEB" w:rsidRDefault="00EC61BE" w:rsidP="00F304A8">
    <w:pPr>
      <w:jc w:val="center"/>
      <w:rPr>
        <w:rFonts w:ascii="Palatino Linotype" w:hAnsi="Palatino Linotype"/>
        <w:b/>
        <w:smallCaps/>
        <w:color w:val="002060"/>
        <w:sz w:val="18"/>
        <w:szCs w:val="18"/>
      </w:rPr>
    </w:pPr>
    <w:r w:rsidRPr="00797CEB">
      <w:rPr>
        <w:rFonts w:ascii="Palatino Linotype" w:hAnsi="Palatino Linotype"/>
        <w:b/>
        <w:smallCaps/>
        <w:color w:val="002060"/>
        <w:sz w:val="18"/>
        <w:szCs w:val="18"/>
      </w:rPr>
      <w:t>schema domanda di partecipazione</w:t>
    </w:r>
  </w:p>
  <w:p w14:paraId="3D70133F" w14:textId="77777777" w:rsidR="00692F38" w:rsidRPr="0062433E" w:rsidRDefault="0070043C" w:rsidP="003434E6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A83C52">
      <w:rPr>
        <w:rFonts w:ascii="Palatino Linotype" w:hAnsi="Palatino Linotype"/>
        <w:b/>
        <w:bCs/>
        <w:i/>
        <w:noProof/>
        <w:color w:val="002060"/>
        <w:sz w:val="18"/>
        <w:szCs w:val="18"/>
      </w:rPr>
      <w:t>7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A83C52">
      <w:rPr>
        <w:rFonts w:ascii="Palatino Linotype" w:hAnsi="Palatino Linotype"/>
        <w:b/>
        <w:bCs/>
        <w:i/>
        <w:noProof/>
        <w:color w:val="002060"/>
        <w:sz w:val="18"/>
        <w:szCs w:val="18"/>
      </w:rPr>
      <w:t>7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3F7DD" w14:textId="77777777" w:rsidR="000629AB" w:rsidRDefault="004D2A8F" w:rsidP="001451F0">
    <w:pPr>
      <w:ind w:left="181"/>
      <w:jc w:val="center"/>
      <w:rPr>
        <w:rFonts w:ascii="Palatino Linotype" w:hAnsi="Palatino Linotype"/>
        <w:i/>
        <w:iCs/>
        <w:color w:val="002060"/>
        <w:sz w:val="18"/>
        <w:szCs w:val="18"/>
      </w:rPr>
    </w:pPr>
    <w:r w:rsidRPr="00A80DB9">
      <w:rPr>
        <w:rFonts w:ascii="Palatino Linotype" w:hAnsi="Palatino Linotype"/>
        <w:i/>
        <w:iCs/>
        <w:noProof/>
        <w:color w:val="002060"/>
        <w:sz w:val="18"/>
        <w:szCs w:val="18"/>
      </w:rPr>
      <w:t>Servizio di assistenza tecnica specialistica, in ambito strutturale, geotecnico, geologico e procedurale in materia di controllo e vigilanza per l’osservanza delle norme sismiche, procedimenti di denuncia dei lavori per l’autorizzazione o il deposito deiprogetti ai fini della prevenzione del rischio sismico in Regione Basilicata.</w:t>
    </w:r>
  </w:p>
  <w:p w14:paraId="70F8D331" w14:textId="77777777" w:rsidR="00797CEB" w:rsidRDefault="00797CEB" w:rsidP="007C41D1">
    <w:pPr>
      <w:jc w:val="center"/>
      <w:rPr>
        <w:rFonts w:ascii="Palatino Linotype" w:hAnsi="Palatino Linotype"/>
        <w:b/>
        <w:i/>
        <w:smallCaps/>
        <w:color w:val="002060"/>
        <w:sz w:val="18"/>
        <w:szCs w:val="18"/>
      </w:rPr>
    </w:pPr>
  </w:p>
  <w:p w14:paraId="14CAED06" w14:textId="77777777" w:rsidR="007C41D1" w:rsidRPr="00797CEB" w:rsidRDefault="00C162D9" w:rsidP="007C41D1">
    <w:pPr>
      <w:jc w:val="center"/>
      <w:rPr>
        <w:rFonts w:ascii="Palatino Linotype" w:hAnsi="Palatino Linotype"/>
        <w:b/>
        <w:smallCaps/>
        <w:color w:val="002060"/>
        <w:sz w:val="18"/>
        <w:szCs w:val="18"/>
      </w:rPr>
    </w:pPr>
    <w:r w:rsidRPr="00797CEB">
      <w:rPr>
        <w:rFonts w:ascii="Palatino Linotype" w:hAnsi="Palatino Linotype"/>
        <w:b/>
        <w:smallCaps/>
        <w:color w:val="002060"/>
        <w:sz w:val="18"/>
        <w:szCs w:val="18"/>
      </w:rPr>
      <w:t>Schema D</w:t>
    </w:r>
    <w:r w:rsidR="00190E4F" w:rsidRPr="00797CEB">
      <w:rPr>
        <w:rFonts w:ascii="Palatino Linotype" w:hAnsi="Palatino Linotype"/>
        <w:b/>
        <w:smallCaps/>
        <w:color w:val="002060"/>
        <w:sz w:val="18"/>
        <w:szCs w:val="18"/>
      </w:rPr>
      <w:t>omanda di partecipazione</w:t>
    </w:r>
  </w:p>
  <w:p w14:paraId="47F3BA26" w14:textId="77777777" w:rsidR="007C41D1" w:rsidRPr="0062433E" w:rsidRDefault="007C41D1" w:rsidP="007C41D1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A83C52">
      <w:rPr>
        <w:rFonts w:ascii="Palatino Linotype" w:hAnsi="Palatino Linotype"/>
        <w:b/>
        <w:bCs/>
        <w:i/>
        <w:noProof/>
        <w:color w:val="002060"/>
        <w:sz w:val="18"/>
        <w:szCs w:val="18"/>
      </w:rPr>
      <w:t>1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A83C52">
      <w:rPr>
        <w:rFonts w:ascii="Palatino Linotype" w:hAnsi="Palatino Linotype"/>
        <w:b/>
        <w:bCs/>
        <w:i/>
        <w:noProof/>
        <w:color w:val="002060"/>
        <w:sz w:val="18"/>
        <w:szCs w:val="18"/>
      </w:rPr>
      <w:t>7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0B5DE" w14:textId="77777777" w:rsidR="00595FFC" w:rsidRDefault="00595FFC" w:rsidP="00AC4270">
      <w:r>
        <w:separator/>
      </w:r>
    </w:p>
  </w:footnote>
  <w:footnote w:type="continuationSeparator" w:id="0">
    <w:p w14:paraId="7144D574" w14:textId="77777777" w:rsidR="00595FFC" w:rsidRDefault="00595FFC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397"/>
      <w:gridCol w:w="3407"/>
      <w:gridCol w:w="2406"/>
    </w:tblGrid>
    <w:tr w:rsidR="001B2232" w14:paraId="227834D2" w14:textId="77777777" w:rsidTr="007567A7">
      <w:tc>
        <w:tcPr>
          <w:tcW w:w="3397" w:type="dxa"/>
        </w:tcPr>
        <w:p w14:paraId="73CCC626" w14:textId="2FAC083A" w:rsidR="001B2232" w:rsidRDefault="001B2232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</w:p>
      </w:tc>
      <w:tc>
        <w:tcPr>
          <w:tcW w:w="3407" w:type="dxa"/>
        </w:tcPr>
        <w:p w14:paraId="1150B347" w14:textId="0BA6600D" w:rsidR="001B2232" w:rsidRDefault="007567A7" w:rsidP="007567A7">
          <w:pPr>
            <w:tabs>
              <w:tab w:val="center" w:pos="4819"/>
              <w:tab w:val="right" w:pos="9638"/>
            </w:tabs>
            <w:spacing w:after="240"/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8BF9BA2" wp14:editId="222647C7">
                <wp:extent cx="1409700" cy="628578"/>
                <wp:effectExtent l="0" t="0" r="0" b="635"/>
                <wp:docPr id="151440941" name="Immagine 151440941" descr="RB_marchio_350x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1" descr="RB_marchio_350x1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7371" cy="6542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6" w:type="dxa"/>
        </w:tcPr>
        <w:p w14:paraId="5FFA5ABF" w14:textId="77777777" w:rsidR="001B2232" w:rsidRDefault="001B2232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</w:p>
      </w:tc>
    </w:tr>
  </w:tbl>
  <w:p w14:paraId="788F112F" w14:textId="77777777" w:rsidR="001B2232" w:rsidRPr="00E86E69" w:rsidRDefault="001B2232" w:rsidP="00E86E6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639"/>
    </w:tblGrid>
    <w:tr w:rsidR="008D0B73" w14:paraId="051548D1" w14:textId="77777777" w:rsidTr="008D0B73">
      <w:tc>
        <w:tcPr>
          <w:tcW w:w="9639" w:type="dxa"/>
        </w:tcPr>
        <w:p w14:paraId="041A0CEF" w14:textId="77777777" w:rsidR="008D0B73" w:rsidRDefault="008D0B73" w:rsidP="008D0B73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3D944712" wp14:editId="59CDCBF5">
                <wp:extent cx="1217930" cy="600006"/>
                <wp:effectExtent l="0" t="0" r="1270" b="0"/>
                <wp:docPr id="1727213369" name="Immagine 1727213369" descr="RB_marchio_350x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1" descr="RB_marchio_350x1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9706" cy="625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C9727B6" w14:textId="77777777" w:rsidR="001B2232" w:rsidRPr="00E86E69" w:rsidRDefault="001B2232" w:rsidP="00E86E6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397"/>
      <w:gridCol w:w="3379"/>
      <w:gridCol w:w="2434"/>
    </w:tblGrid>
    <w:tr w:rsidR="00E86E69" w14:paraId="042947D2" w14:textId="77777777" w:rsidTr="001242C0">
      <w:tc>
        <w:tcPr>
          <w:tcW w:w="3397" w:type="dxa"/>
        </w:tcPr>
        <w:p w14:paraId="49D33111" w14:textId="77777777" w:rsidR="00E86E69" w:rsidRDefault="00AA62D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9D2F0BE" wp14:editId="7C6A50CF">
                <wp:extent cx="1009650" cy="478067"/>
                <wp:effectExtent l="0" t="0" r="0" b="0"/>
                <wp:docPr id="1962528288" name="Immagine 1962528288" descr="RB_marchio_350x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1" descr="RB_marchio_350x1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9437" cy="492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9" w:type="dxa"/>
        </w:tcPr>
        <w:p w14:paraId="460E448C" w14:textId="77777777" w:rsidR="00E86E69" w:rsidRPr="00673A71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6"/>
              <w:szCs w:val="16"/>
            </w:rPr>
          </w:pPr>
          <w:r w:rsidRPr="00673A71">
            <w:rPr>
              <w:rFonts w:ascii="Palatino Linotype" w:hAnsi="Palatino Linotype"/>
              <w:i/>
              <w:color w:val="002060"/>
              <w:sz w:val="16"/>
              <w:szCs w:val="16"/>
            </w:rPr>
            <w:t>REGIONE BASILICATA</w:t>
          </w:r>
        </w:p>
        <w:p w14:paraId="2C6893DD" w14:textId="77777777" w:rsidR="00E86E69" w:rsidRPr="00673A71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b/>
              <w:i/>
              <w:color w:val="002060"/>
              <w:sz w:val="16"/>
              <w:szCs w:val="16"/>
            </w:rPr>
          </w:pPr>
          <w:r w:rsidRPr="00673A71">
            <w:rPr>
              <w:rFonts w:ascii="Palatino Linotype" w:hAnsi="Palatino Linotype"/>
              <w:b/>
              <w:i/>
              <w:color w:val="002060"/>
              <w:sz w:val="16"/>
              <w:szCs w:val="16"/>
            </w:rPr>
            <w:t>Stazione Unica Appaltante</w:t>
          </w:r>
        </w:p>
        <w:p w14:paraId="42FD596E" w14:textId="77777777" w:rsidR="00E86E69" w:rsidRPr="00673A71" w:rsidRDefault="00E86E69" w:rsidP="00E86E69">
          <w:pPr>
            <w:tabs>
              <w:tab w:val="center" w:pos="4819"/>
              <w:tab w:val="right" w:pos="9638"/>
            </w:tabs>
            <w:spacing w:after="240"/>
            <w:jc w:val="center"/>
            <w:rPr>
              <w:rFonts w:ascii="Calibri" w:eastAsia="Calibri" w:hAnsi="Calibri" w:cs="Calibri"/>
              <w:sz w:val="16"/>
              <w:szCs w:val="16"/>
            </w:rPr>
          </w:pPr>
          <w:r w:rsidRPr="00673A71">
            <w:rPr>
              <w:rFonts w:ascii="Palatino Linotype" w:hAnsi="Palatino Linotype"/>
              <w:i/>
              <w:color w:val="002060"/>
              <w:sz w:val="16"/>
              <w:szCs w:val="16"/>
            </w:rPr>
            <w:t>Via Vincenzo Verrastro, 4 – 85100 Potenza</w:t>
          </w:r>
        </w:p>
        <w:p w14:paraId="0C5CAA21" w14:textId="77777777" w:rsidR="00E86E69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</w:p>
      </w:tc>
      <w:tc>
        <w:tcPr>
          <w:tcW w:w="2434" w:type="dxa"/>
        </w:tcPr>
        <w:p w14:paraId="59F76D4F" w14:textId="77777777" w:rsidR="00E86E69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</w:p>
      </w:tc>
    </w:tr>
  </w:tbl>
  <w:p w14:paraId="3EB4E7C8" w14:textId="77777777" w:rsidR="007C41D1" w:rsidRPr="00E86E69" w:rsidRDefault="007C41D1" w:rsidP="00E86E69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397"/>
      <w:gridCol w:w="3379"/>
      <w:gridCol w:w="2434"/>
    </w:tblGrid>
    <w:tr w:rsidR="00E86E69" w14:paraId="4DCA2E6D" w14:textId="77777777" w:rsidTr="001242C0">
      <w:tc>
        <w:tcPr>
          <w:tcW w:w="3397" w:type="dxa"/>
        </w:tcPr>
        <w:p w14:paraId="66F638C0" w14:textId="77777777" w:rsidR="00E86E69" w:rsidRDefault="00AA62D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  <w:bookmarkStart w:id="0" w:name="_Hlk27335154"/>
          <w:bookmarkStart w:id="1" w:name="_Hlk27335155"/>
          <w:bookmarkStart w:id="2" w:name="_Hlk27335283"/>
          <w:bookmarkStart w:id="3" w:name="_Hlk27335284"/>
          <w:bookmarkStart w:id="4" w:name="_Hlk27335298"/>
          <w:bookmarkStart w:id="5" w:name="_Hlk27335299"/>
          <w:bookmarkStart w:id="6" w:name="_Hlk27335303"/>
          <w:bookmarkStart w:id="7" w:name="_Hlk27335304"/>
          <w:bookmarkStart w:id="8" w:name="_Hlk27335386"/>
          <w:bookmarkStart w:id="9" w:name="_Hlk27335387"/>
          <w:bookmarkStart w:id="10" w:name="_Hlk27335456"/>
          <w:bookmarkStart w:id="11" w:name="_Hlk27335457"/>
          <w:bookmarkStart w:id="12" w:name="_Hlk27335631"/>
          <w:bookmarkStart w:id="13" w:name="_Hlk27335632"/>
          <w:bookmarkStart w:id="14" w:name="_Hlk27335723"/>
          <w:bookmarkStart w:id="15" w:name="_Hlk27335724"/>
          <w:bookmarkStart w:id="16" w:name="_Hlk27335735"/>
          <w:bookmarkStart w:id="17" w:name="_Hlk27335736"/>
          <w:r>
            <w:rPr>
              <w:rFonts w:ascii="Arial" w:hAnsi="Arial" w:cs="Arial"/>
              <w:noProof/>
            </w:rPr>
            <w:drawing>
              <wp:inline distT="0" distB="0" distL="0" distR="0" wp14:anchorId="15AB0059" wp14:editId="5C392694">
                <wp:extent cx="1009650" cy="478067"/>
                <wp:effectExtent l="0" t="0" r="0" b="0"/>
                <wp:docPr id="1149193640" name="Immagine 1149193640" descr="RB_marchio_350x1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1" descr="RB_marchio_350x1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9437" cy="492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9" w:type="dxa"/>
        </w:tcPr>
        <w:p w14:paraId="0EEC1E55" w14:textId="77777777" w:rsidR="00E86E69" w:rsidRPr="00673A71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6"/>
              <w:szCs w:val="16"/>
            </w:rPr>
          </w:pPr>
          <w:r w:rsidRPr="00673A71">
            <w:rPr>
              <w:rFonts w:ascii="Palatino Linotype" w:hAnsi="Palatino Linotype"/>
              <w:i/>
              <w:color w:val="002060"/>
              <w:sz w:val="16"/>
              <w:szCs w:val="16"/>
            </w:rPr>
            <w:t>REGIONE BASILICATA</w:t>
          </w:r>
        </w:p>
        <w:p w14:paraId="13544AAB" w14:textId="77777777" w:rsidR="00E86E69" w:rsidRPr="00673A71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b/>
              <w:i/>
              <w:color w:val="002060"/>
              <w:sz w:val="16"/>
              <w:szCs w:val="16"/>
            </w:rPr>
          </w:pPr>
          <w:r w:rsidRPr="00673A71">
            <w:rPr>
              <w:rFonts w:ascii="Palatino Linotype" w:hAnsi="Palatino Linotype"/>
              <w:b/>
              <w:i/>
              <w:color w:val="002060"/>
              <w:sz w:val="16"/>
              <w:szCs w:val="16"/>
            </w:rPr>
            <w:t>Stazione Unica Appaltante</w:t>
          </w:r>
        </w:p>
        <w:p w14:paraId="23C146E8" w14:textId="77777777" w:rsidR="00E86E69" w:rsidRPr="00673A71" w:rsidRDefault="00E86E69" w:rsidP="00E86E69">
          <w:pPr>
            <w:tabs>
              <w:tab w:val="center" w:pos="4819"/>
              <w:tab w:val="right" w:pos="9638"/>
            </w:tabs>
            <w:spacing w:after="240"/>
            <w:jc w:val="center"/>
            <w:rPr>
              <w:rFonts w:ascii="Calibri" w:eastAsia="Calibri" w:hAnsi="Calibri" w:cs="Calibri"/>
              <w:sz w:val="16"/>
              <w:szCs w:val="16"/>
            </w:rPr>
          </w:pPr>
          <w:r w:rsidRPr="00673A71">
            <w:rPr>
              <w:rFonts w:ascii="Palatino Linotype" w:hAnsi="Palatino Linotype"/>
              <w:i/>
              <w:color w:val="002060"/>
              <w:sz w:val="16"/>
              <w:szCs w:val="16"/>
            </w:rPr>
            <w:t>Via Vincenzo Verrastro, 4 – 85100 Potenza</w:t>
          </w:r>
        </w:p>
        <w:p w14:paraId="48CA0261" w14:textId="77777777" w:rsidR="00E86E69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</w:p>
      </w:tc>
      <w:tc>
        <w:tcPr>
          <w:tcW w:w="2434" w:type="dxa"/>
        </w:tcPr>
        <w:p w14:paraId="08CA23C0" w14:textId="77777777" w:rsidR="00E86E69" w:rsidRDefault="00E86E69" w:rsidP="00E86E69">
          <w:pPr>
            <w:tabs>
              <w:tab w:val="center" w:pos="4819"/>
              <w:tab w:val="right" w:pos="9638"/>
            </w:tabs>
            <w:jc w:val="center"/>
            <w:rPr>
              <w:rFonts w:ascii="Palatino Linotype" w:hAnsi="Palatino Linotype"/>
              <w:i/>
              <w:color w:val="002060"/>
              <w:sz w:val="18"/>
              <w:szCs w:val="18"/>
            </w:rPr>
          </w:pPr>
        </w:p>
      </w:tc>
    </w:t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</w:tbl>
  <w:p w14:paraId="6063F5D8" w14:textId="77777777" w:rsidR="0070043C" w:rsidRPr="00E86E69" w:rsidRDefault="0070043C" w:rsidP="00E86E6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1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1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 w15:restartNumberingAfterBreak="1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1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5" w15:restartNumberingAfterBreak="1">
    <w:nsid w:val="0E7E2483"/>
    <w:multiLevelType w:val="hybridMultilevel"/>
    <w:tmpl w:val="38B25D66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D721F"/>
    <w:multiLevelType w:val="hybridMultilevel"/>
    <w:tmpl w:val="DBB2CA1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85AA7"/>
    <w:multiLevelType w:val="hybridMultilevel"/>
    <w:tmpl w:val="D7F2F5CE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4A2766"/>
    <w:multiLevelType w:val="hybridMultilevel"/>
    <w:tmpl w:val="5B5C2A40"/>
    <w:lvl w:ilvl="0" w:tplc="6C7AF6CA">
      <w:start w:val="4"/>
      <w:numFmt w:val="decimal"/>
      <w:lvlText w:val="%1."/>
      <w:lvlJc w:val="left"/>
      <w:pPr>
        <w:ind w:left="218" w:hanging="360"/>
      </w:pPr>
      <w:rPr>
        <w:rFonts w:hint="default"/>
        <w:b/>
        <w:i/>
        <w:color w:val="0070C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210F7408"/>
    <w:multiLevelType w:val="hybridMultilevel"/>
    <w:tmpl w:val="36189206"/>
    <w:lvl w:ilvl="0" w:tplc="4EFECDA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1">
    <w:nsid w:val="27686FAE"/>
    <w:multiLevelType w:val="hybridMultilevel"/>
    <w:tmpl w:val="DAEE73B0"/>
    <w:lvl w:ilvl="0" w:tplc="7812D396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BF9331D"/>
    <w:multiLevelType w:val="hybridMultilevel"/>
    <w:tmpl w:val="23D61910"/>
    <w:lvl w:ilvl="0" w:tplc="4EFECDA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DE38A5"/>
    <w:multiLevelType w:val="hybridMultilevel"/>
    <w:tmpl w:val="C464CCA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352A5B61"/>
    <w:multiLevelType w:val="hybridMultilevel"/>
    <w:tmpl w:val="A75CF83A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A0AA9"/>
    <w:multiLevelType w:val="hybridMultilevel"/>
    <w:tmpl w:val="3B6637FC"/>
    <w:lvl w:ilvl="0" w:tplc="EF74C47A">
      <w:start w:val="65535"/>
      <w:numFmt w:val="bullet"/>
      <w:lvlText w:val="□"/>
      <w:lvlJc w:val="left"/>
      <w:pPr>
        <w:ind w:left="144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1">
    <w:nsid w:val="363722FF"/>
    <w:multiLevelType w:val="hybridMultilevel"/>
    <w:tmpl w:val="7416E0C0"/>
    <w:lvl w:ilvl="0" w:tplc="EF74C47A">
      <w:start w:val="65535"/>
      <w:numFmt w:val="bullet"/>
      <w:lvlText w:val="□"/>
      <w:lvlJc w:val="left"/>
      <w:pPr>
        <w:ind w:left="1429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B112B40"/>
    <w:multiLevelType w:val="hybridMultilevel"/>
    <w:tmpl w:val="E99CC87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49230058"/>
    <w:multiLevelType w:val="hybridMultilevel"/>
    <w:tmpl w:val="B4A4856A"/>
    <w:lvl w:ilvl="0" w:tplc="4EFECDAA">
      <w:numFmt w:val="bullet"/>
      <w:lvlText w:val="-"/>
      <w:lvlJc w:val="left"/>
      <w:pPr>
        <w:ind w:left="1428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1">
    <w:nsid w:val="492F515A"/>
    <w:multiLevelType w:val="hybridMultilevel"/>
    <w:tmpl w:val="5B600C24"/>
    <w:lvl w:ilvl="0" w:tplc="4EFECDA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1">
    <w:nsid w:val="495B7084"/>
    <w:multiLevelType w:val="hybridMultilevel"/>
    <w:tmpl w:val="148A551C"/>
    <w:lvl w:ilvl="0" w:tplc="FFFFFFFF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61B58"/>
    <w:multiLevelType w:val="hybridMultilevel"/>
    <w:tmpl w:val="812CD8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4D1A2E03"/>
    <w:multiLevelType w:val="hybridMultilevel"/>
    <w:tmpl w:val="B7BC5190"/>
    <w:lvl w:ilvl="0" w:tplc="EF74C47A">
      <w:start w:val="65535"/>
      <w:numFmt w:val="bullet"/>
      <w:lvlText w:val="□"/>
      <w:lvlJc w:val="left"/>
      <w:pPr>
        <w:ind w:left="108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EFD0772"/>
    <w:multiLevelType w:val="hybridMultilevel"/>
    <w:tmpl w:val="8C8672E8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52927F93"/>
    <w:multiLevelType w:val="hybridMultilevel"/>
    <w:tmpl w:val="007625E4"/>
    <w:lvl w:ilvl="0" w:tplc="197AC27E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52A24691"/>
    <w:multiLevelType w:val="hybridMultilevel"/>
    <w:tmpl w:val="E1B0D498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2FECF50">
      <w:start w:val="65535"/>
      <w:numFmt w:val="bullet"/>
      <w:lvlText w:val="□"/>
      <w:lvlJc w:val="left"/>
      <w:pPr>
        <w:ind w:left="1440" w:hanging="360"/>
      </w:pPr>
      <w:rPr>
        <w:rFonts w:ascii="Arial" w:hAnsi="Arial" w:cs="Arial" w:hint="default"/>
        <w:sz w:val="40"/>
        <w:szCs w:val="40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1412F"/>
    <w:multiLevelType w:val="hybridMultilevel"/>
    <w:tmpl w:val="99909D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555D1FE0"/>
    <w:multiLevelType w:val="hybridMultilevel"/>
    <w:tmpl w:val="7A8A9A8A"/>
    <w:lvl w:ilvl="0" w:tplc="AA6A1406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1">
    <w:nsid w:val="5CC81C28"/>
    <w:multiLevelType w:val="hybridMultilevel"/>
    <w:tmpl w:val="4EAC7F08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F74C47A">
      <w:start w:val="65535"/>
      <w:numFmt w:val="bullet"/>
      <w:lvlText w:val="□"/>
      <w:lvlJc w:val="left"/>
      <w:pPr>
        <w:ind w:left="1440" w:hanging="360"/>
      </w:pPr>
      <w:rPr>
        <w:rFonts w:ascii="Arial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1">
    <w:nsid w:val="6A1C0FE3"/>
    <w:multiLevelType w:val="hybridMultilevel"/>
    <w:tmpl w:val="7A8A9A8A"/>
    <w:lvl w:ilvl="0" w:tplc="AA6A1406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1">
    <w:nsid w:val="6AA579A3"/>
    <w:multiLevelType w:val="hybridMultilevel"/>
    <w:tmpl w:val="84F4FF82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CC5EB3"/>
    <w:multiLevelType w:val="hybridMultilevel"/>
    <w:tmpl w:val="1C680DBA"/>
    <w:lvl w:ilvl="0" w:tplc="1AB02656">
      <w:start w:val="1"/>
      <w:numFmt w:val="decimal"/>
      <w:lvlText w:val="%1."/>
      <w:lvlJc w:val="left"/>
      <w:pPr>
        <w:ind w:left="218" w:hanging="360"/>
      </w:pPr>
      <w:rPr>
        <w:rFonts w:hint="default"/>
        <w:b/>
        <w:i/>
        <w:color w:val="0070C0"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</w:lvl>
    <w:lvl w:ilvl="3" w:tplc="0410000F" w:tentative="1">
      <w:start w:val="1"/>
      <w:numFmt w:val="decimal"/>
      <w:lvlText w:val="%4."/>
      <w:lvlJc w:val="left"/>
      <w:pPr>
        <w:ind w:left="2378" w:hanging="360"/>
      </w:p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</w:lvl>
    <w:lvl w:ilvl="6" w:tplc="0410000F" w:tentative="1">
      <w:start w:val="1"/>
      <w:numFmt w:val="decimal"/>
      <w:lvlText w:val="%7."/>
      <w:lvlJc w:val="left"/>
      <w:pPr>
        <w:ind w:left="4538" w:hanging="360"/>
      </w:p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1">
    <w:nsid w:val="76241CB7"/>
    <w:multiLevelType w:val="hybridMultilevel"/>
    <w:tmpl w:val="B6EE61D8"/>
    <w:lvl w:ilvl="0" w:tplc="4EFECDA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E2FECF50">
      <w:start w:val="65535"/>
      <w:numFmt w:val="bullet"/>
      <w:lvlText w:val="□"/>
      <w:lvlJc w:val="left"/>
      <w:pPr>
        <w:ind w:left="1440" w:hanging="360"/>
      </w:pPr>
      <w:rPr>
        <w:rFonts w:ascii="Arial" w:hAnsi="Arial" w:cs="Arial" w:hint="default"/>
        <w:sz w:val="40"/>
        <w:szCs w:val="40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1">
    <w:nsid w:val="792A12B5"/>
    <w:multiLevelType w:val="hybridMultilevel"/>
    <w:tmpl w:val="D53A92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1">
    <w:nsid w:val="794F13AB"/>
    <w:multiLevelType w:val="hybridMultilevel"/>
    <w:tmpl w:val="65DAB9B8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7C6A4131"/>
    <w:multiLevelType w:val="hybridMultilevel"/>
    <w:tmpl w:val="749040F4"/>
    <w:lvl w:ilvl="0" w:tplc="CA72234C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1472359204">
    <w:abstractNumId w:val="8"/>
  </w:num>
  <w:num w:numId="2" w16cid:durableId="623271630">
    <w:abstractNumId w:val="0"/>
  </w:num>
  <w:num w:numId="3" w16cid:durableId="731317895">
    <w:abstractNumId w:val="24"/>
  </w:num>
  <w:num w:numId="4" w16cid:durableId="136605470">
    <w:abstractNumId w:val="11"/>
  </w:num>
  <w:num w:numId="5" w16cid:durableId="230697980">
    <w:abstractNumId w:val="27"/>
  </w:num>
  <w:num w:numId="6" w16cid:durableId="1681152902">
    <w:abstractNumId w:val="29"/>
  </w:num>
  <w:num w:numId="7" w16cid:durableId="635834899">
    <w:abstractNumId w:val="28"/>
  </w:num>
  <w:num w:numId="8" w16cid:durableId="2083941169">
    <w:abstractNumId w:val="5"/>
  </w:num>
  <w:num w:numId="9" w16cid:durableId="1394161734">
    <w:abstractNumId w:val="18"/>
  </w:num>
  <w:num w:numId="10" w16cid:durableId="24645092">
    <w:abstractNumId w:val="34"/>
  </w:num>
  <w:num w:numId="11" w16cid:durableId="184095936">
    <w:abstractNumId w:val="30"/>
  </w:num>
  <w:num w:numId="12" w16cid:durableId="16395025">
    <w:abstractNumId w:val="5"/>
  </w:num>
  <w:num w:numId="13" w16cid:durableId="653073381">
    <w:abstractNumId w:val="25"/>
  </w:num>
  <w:num w:numId="14" w16cid:durableId="684403445">
    <w:abstractNumId w:val="32"/>
  </w:num>
  <w:num w:numId="15" w16cid:durableId="1360820107">
    <w:abstractNumId w:val="20"/>
  </w:num>
  <w:num w:numId="16" w16cid:durableId="1964770126">
    <w:abstractNumId w:val="33"/>
  </w:num>
  <w:num w:numId="17" w16cid:durableId="1296984038">
    <w:abstractNumId w:val="22"/>
  </w:num>
  <w:num w:numId="18" w16cid:durableId="4286727">
    <w:abstractNumId w:val="16"/>
  </w:num>
  <w:num w:numId="19" w16cid:durableId="359092152">
    <w:abstractNumId w:val="10"/>
  </w:num>
  <w:num w:numId="20" w16cid:durableId="1622956782">
    <w:abstractNumId w:val="12"/>
  </w:num>
  <w:num w:numId="21" w16cid:durableId="154029006">
    <w:abstractNumId w:val="19"/>
  </w:num>
  <w:num w:numId="22" w16cid:durableId="2076009129">
    <w:abstractNumId w:val="14"/>
  </w:num>
  <w:num w:numId="23" w16cid:durableId="481040697">
    <w:abstractNumId w:val="35"/>
  </w:num>
  <w:num w:numId="24" w16cid:durableId="644161076">
    <w:abstractNumId w:val="26"/>
  </w:num>
  <w:num w:numId="25" w16cid:durableId="1819031808">
    <w:abstractNumId w:val="31"/>
  </w:num>
  <w:num w:numId="26" w16cid:durableId="1813210774">
    <w:abstractNumId w:val="15"/>
  </w:num>
  <w:num w:numId="27" w16cid:durableId="634943950">
    <w:abstractNumId w:val="23"/>
  </w:num>
  <w:num w:numId="28" w16cid:durableId="2009866418">
    <w:abstractNumId w:val="13"/>
  </w:num>
  <w:num w:numId="29" w16cid:durableId="1104543984">
    <w:abstractNumId w:val="7"/>
  </w:num>
  <w:num w:numId="30" w16cid:durableId="1641571238">
    <w:abstractNumId w:val="6"/>
  </w:num>
  <w:num w:numId="31" w16cid:durableId="954478822">
    <w:abstractNumId w:val="21"/>
  </w:num>
  <w:num w:numId="32" w16cid:durableId="541671168">
    <w:abstractNumId w:val="17"/>
  </w:num>
  <w:num w:numId="33" w16cid:durableId="84108481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9F6"/>
    <w:rsid w:val="00001730"/>
    <w:rsid w:val="00001EF4"/>
    <w:rsid w:val="00002B31"/>
    <w:rsid w:val="000041CF"/>
    <w:rsid w:val="000059C7"/>
    <w:rsid w:val="000063D1"/>
    <w:rsid w:val="00011BB6"/>
    <w:rsid w:val="000120DD"/>
    <w:rsid w:val="00012DB8"/>
    <w:rsid w:val="00013076"/>
    <w:rsid w:val="0001440D"/>
    <w:rsid w:val="000164B2"/>
    <w:rsid w:val="000219F7"/>
    <w:rsid w:val="00024EA9"/>
    <w:rsid w:val="000250DC"/>
    <w:rsid w:val="00026120"/>
    <w:rsid w:val="000263F7"/>
    <w:rsid w:val="00026DDD"/>
    <w:rsid w:val="0002736B"/>
    <w:rsid w:val="00030226"/>
    <w:rsid w:val="00032CB6"/>
    <w:rsid w:val="00032D5A"/>
    <w:rsid w:val="00033F4A"/>
    <w:rsid w:val="00042DE8"/>
    <w:rsid w:val="000448A8"/>
    <w:rsid w:val="00045BF1"/>
    <w:rsid w:val="000515AA"/>
    <w:rsid w:val="00052EC7"/>
    <w:rsid w:val="0005365E"/>
    <w:rsid w:val="00053944"/>
    <w:rsid w:val="00055247"/>
    <w:rsid w:val="000612CC"/>
    <w:rsid w:val="00062686"/>
    <w:rsid w:val="000629AB"/>
    <w:rsid w:val="000650B7"/>
    <w:rsid w:val="000673F5"/>
    <w:rsid w:val="00071E29"/>
    <w:rsid w:val="00073934"/>
    <w:rsid w:val="00076E7F"/>
    <w:rsid w:val="0007716D"/>
    <w:rsid w:val="0007780E"/>
    <w:rsid w:val="00081334"/>
    <w:rsid w:val="00081A7D"/>
    <w:rsid w:val="00082957"/>
    <w:rsid w:val="00083F5A"/>
    <w:rsid w:val="000853AE"/>
    <w:rsid w:val="00087D6C"/>
    <w:rsid w:val="00087FAD"/>
    <w:rsid w:val="00090154"/>
    <w:rsid w:val="000916F0"/>
    <w:rsid w:val="000A0FA7"/>
    <w:rsid w:val="000A5F2F"/>
    <w:rsid w:val="000A67AD"/>
    <w:rsid w:val="000A6DD5"/>
    <w:rsid w:val="000B31A5"/>
    <w:rsid w:val="000B34DB"/>
    <w:rsid w:val="000B4A83"/>
    <w:rsid w:val="000B79E7"/>
    <w:rsid w:val="000C235F"/>
    <w:rsid w:val="000C53A5"/>
    <w:rsid w:val="000C7375"/>
    <w:rsid w:val="000D030A"/>
    <w:rsid w:val="000D2291"/>
    <w:rsid w:val="000D5AF7"/>
    <w:rsid w:val="000E53FF"/>
    <w:rsid w:val="000F1031"/>
    <w:rsid w:val="000F1A6F"/>
    <w:rsid w:val="000F27FD"/>
    <w:rsid w:val="000F36CD"/>
    <w:rsid w:val="000F3C6B"/>
    <w:rsid w:val="000F3D60"/>
    <w:rsid w:val="000F6FD6"/>
    <w:rsid w:val="001038F1"/>
    <w:rsid w:val="00105316"/>
    <w:rsid w:val="00105BDF"/>
    <w:rsid w:val="00114D3E"/>
    <w:rsid w:val="001232F0"/>
    <w:rsid w:val="001239FB"/>
    <w:rsid w:val="00124230"/>
    <w:rsid w:val="00125949"/>
    <w:rsid w:val="001320F7"/>
    <w:rsid w:val="001344D8"/>
    <w:rsid w:val="00135F9C"/>
    <w:rsid w:val="00137DA5"/>
    <w:rsid w:val="00137FD7"/>
    <w:rsid w:val="0014039F"/>
    <w:rsid w:val="00140610"/>
    <w:rsid w:val="00142742"/>
    <w:rsid w:val="00143109"/>
    <w:rsid w:val="00144384"/>
    <w:rsid w:val="001447B0"/>
    <w:rsid w:val="001451F0"/>
    <w:rsid w:val="00154D70"/>
    <w:rsid w:val="00154FD6"/>
    <w:rsid w:val="00156571"/>
    <w:rsid w:val="00157394"/>
    <w:rsid w:val="00160AC1"/>
    <w:rsid w:val="00160C31"/>
    <w:rsid w:val="00163306"/>
    <w:rsid w:val="00163774"/>
    <w:rsid w:val="001641CF"/>
    <w:rsid w:val="0016456B"/>
    <w:rsid w:val="00164586"/>
    <w:rsid w:val="0016663D"/>
    <w:rsid w:val="00172739"/>
    <w:rsid w:val="001727B9"/>
    <w:rsid w:val="00172896"/>
    <w:rsid w:val="001745BD"/>
    <w:rsid w:val="00180BA0"/>
    <w:rsid w:val="00181351"/>
    <w:rsid w:val="001831BF"/>
    <w:rsid w:val="001837BD"/>
    <w:rsid w:val="00185CA2"/>
    <w:rsid w:val="00190E4F"/>
    <w:rsid w:val="00192AF3"/>
    <w:rsid w:val="00194C20"/>
    <w:rsid w:val="00196CFA"/>
    <w:rsid w:val="00197205"/>
    <w:rsid w:val="001A25E4"/>
    <w:rsid w:val="001A2B3E"/>
    <w:rsid w:val="001A4E9A"/>
    <w:rsid w:val="001A652B"/>
    <w:rsid w:val="001A700D"/>
    <w:rsid w:val="001A729A"/>
    <w:rsid w:val="001A7FCD"/>
    <w:rsid w:val="001B2232"/>
    <w:rsid w:val="001B3869"/>
    <w:rsid w:val="001B39FF"/>
    <w:rsid w:val="001B6069"/>
    <w:rsid w:val="001C172B"/>
    <w:rsid w:val="001C36BC"/>
    <w:rsid w:val="001C388D"/>
    <w:rsid w:val="001C51DE"/>
    <w:rsid w:val="001C5F61"/>
    <w:rsid w:val="001D03B5"/>
    <w:rsid w:val="001D0806"/>
    <w:rsid w:val="001D0ACD"/>
    <w:rsid w:val="001D213D"/>
    <w:rsid w:val="001D2520"/>
    <w:rsid w:val="001D5CB6"/>
    <w:rsid w:val="001D606D"/>
    <w:rsid w:val="001E0095"/>
    <w:rsid w:val="001E134D"/>
    <w:rsid w:val="001E365D"/>
    <w:rsid w:val="001E3DAA"/>
    <w:rsid w:val="001E449D"/>
    <w:rsid w:val="001E577F"/>
    <w:rsid w:val="001E7786"/>
    <w:rsid w:val="001F0F3C"/>
    <w:rsid w:val="001F10D7"/>
    <w:rsid w:val="001F606A"/>
    <w:rsid w:val="00200363"/>
    <w:rsid w:val="00200C61"/>
    <w:rsid w:val="002058B0"/>
    <w:rsid w:val="00214A23"/>
    <w:rsid w:val="00214BC5"/>
    <w:rsid w:val="00215044"/>
    <w:rsid w:val="00216BF6"/>
    <w:rsid w:val="00217305"/>
    <w:rsid w:val="0021755C"/>
    <w:rsid w:val="00222CF1"/>
    <w:rsid w:val="00223BC3"/>
    <w:rsid w:val="002240B0"/>
    <w:rsid w:val="002254D7"/>
    <w:rsid w:val="00226BA1"/>
    <w:rsid w:val="00231D4D"/>
    <w:rsid w:val="0023231D"/>
    <w:rsid w:val="00232D2A"/>
    <w:rsid w:val="002331E6"/>
    <w:rsid w:val="002356E8"/>
    <w:rsid w:val="00236004"/>
    <w:rsid w:val="00242BEB"/>
    <w:rsid w:val="00243DDA"/>
    <w:rsid w:val="002442CB"/>
    <w:rsid w:val="00244AEE"/>
    <w:rsid w:val="00244CCE"/>
    <w:rsid w:val="0024669E"/>
    <w:rsid w:val="00250F36"/>
    <w:rsid w:val="00251A4D"/>
    <w:rsid w:val="002650A4"/>
    <w:rsid w:val="0026672D"/>
    <w:rsid w:val="00266870"/>
    <w:rsid w:val="00267D86"/>
    <w:rsid w:val="00270DCB"/>
    <w:rsid w:val="0027160E"/>
    <w:rsid w:val="002720B1"/>
    <w:rsid w:val="00275D3F"/>
    <w:rsid w:val="00275DD2"/>
    <w:rsid w:val="002766CC"/>
    <w:rsid w:val="0027711D"/>
    <w:rsid w:val="00287C6D"/>
    <w:rsid w:val="00292090"/>
    <w:rsid w:val="002933DC"/>
    <w:rsid w:val="002954D0"/>
    <w:rsid w:val="00297993"/>
    <w:rsid w:val="002A05C8"/>
    <w:rsid w:val="002A2629"/>
    <w:rsid w:val="002A2AAF"/>
    <w:rsid w:val="002A2C4E"/>
    <w:rsid w:val="002A4AF5"/>
    <w:rsid w:val="002B0AE7"/>
    <w:rsid w:val="002B0E5A"/>
    <w:rsid w:val="002B1334"/>
    <w:rsid w:val="002B1639"/>
    <w:rsid w:val="002B2DE9"/>
    <w:rsid w:val="002B4A5B"/>
    <w:rsid w:val="002B6340"/>
    <w:rsid w:val="002C2AD1"/>
    <w:rsid w:val="002C4963"/>
    <w:rsid w:val="002C548B"/>
    <w:rsid w:val="002C6093"/>
    <w:rsid w:val="002D1891"/>
    <w:rsid w:val="002D2A37"/>
    <w:rsid w:val="002D772A"/>
    <w:rsid w:val="002E1406"/>
    <w:rsid w:val="002E3314"/>
    <w:rsid w:val="002E373F"/>
    <w:rsid w:val="002E4535"/>
    <w:rsid w:val="002E5BB1"/>
    <w:rsid w:val="002E74E2"/>
    <w:rsid w:val="002E7AC1"/>
    <w:rsid w:val="002F1985"/>
    <w:rsid w:val="002F5965"/>
    <w:rsid w:val="002F7248"/>
    <w:rsid w:val="00305CED"/>
    <w:rsid w:val="00311318"/>
    <w:rsid w:val="00311327"/>
    <w:rsid w:val="00312CB5"/>
    <w:rsid w:val="00317CC2"/>
    <w:rsid w:val="00317FAD"/>
    <w:rsid w:val="003325C9"/>
    <w:rsid w:val="00335F35"/>
    <w:rsid w:val="003378BF"/>
    <w:rsid w:val="00337E6C"/>
    <w:rsid w:val="0034211C"/>
    <w:rsid w:val="0034239C"/>
    <w:rsid w:val="003434E6"/>
    <w:rsid w:val="00343669"/>
    <w:rsid w:val="00343A45"/>
    <w:rsid w:val="0034682E"/>
    <w:rsid w:val="00346B07"/>
    <w:rsid w:val="00350905"/>
    <w:rsid w:val="00350E13"/>
    <w:rsid w:val="00352219"/>
    <w:rsid w:val="00353678"/>
    <w:rsid w:val="003615C6"/>
    <w:rsid w:val="00362B7E"/>
    <w:rsid w:val="00364C56"/>
    <w:rsid w:val="00366D39"/>
    <w:rsid w:val="0037166F"/>
    <w:rsid w:val="00374706"/>
    <w:rsid w:val="00374C49"/>
    <w:rsid w:val="003762FE"/>
    <w:rsid w:val="00381120"/>
    <w:rsid w:val="00381643"/>
    <w:rsid w:val="00382EC2"/>
    <w:rsid w:val="0038392D"/>
    <w:rsid w:val="00386D94"/>
    <w:rsid w:val="00387814"/>
    <w:rsid w:val="00392DAD"/>
    <w:rsid w:val="0039510E"/>
    <w:rsid w:val="0039530C"/>
    <w:rsid w:val="003A0EB4"/>
    <w:rsid w:val="003A49C7"/>
    <w:rsid w:val="003A4FA6"/>
    <w:rsid w:val="003A6E57"/>
    <w:rsid w:val="003A7F04"/>
    <w:rsid w:val="003B1515"/>
    <w:rsid w:val="003B5C31"/>
    <w:rsid w:val="003B6B48"/>
    <w:rsid w:val="003C2361"/>
    <w:rsid w:val="003C3A00"/>
    <w:rsid w:val="003C4BF6"/>
    <w:rsid w:val="003D048D"/>
    <w:rsid w:val="003D22D2"/>
    <w:rsid w:val="003D3DFA"/>
    <w:rsid w:val="003D582B"/>
    <w:rsid w:val="003D61FD"/>
    <w:rsid w:val="003E0DD2"/>
    <w:rsid w:val="003E19CA"/>
    <w:rsid w:val="003E37C5"/>
    <w:rsid w:val="003E5A63"/>
    <w:rsid w:val="003E6076"/>
    <w:rsid w:val="003F0673"/>
    <w:rsid w:val="003F2A28"/>
    <w:rsid w:val="003F352D"/>
    <w:rsid w:val="003F5163"/>
    <w:rsid w:val="003F7D17"/>
    <w:rsid w:val="00400D7C"/>
    <w:rsid w:val="00401F43"/>
    <w:rsid w:val="004027A1"/>
    <w:rsid w:val="00403DA9"/>
    <w:rsid w:val="00405087"/>
    <w:rsid w:val="00405146"/>
    <w:rsid w:val="004064F7"/>
    <w:rsid w:val="00406E6D"/>
    <w:rsid w:val="00411164"/>
    <w:rsid w:val="004112A4"/>
    <w:rsid w:val="0041292D"/>
    <w:rsid w:val="0041340C"/>
    <w:rsid w:val="004144CD"/>
    <w:rsid w:val="004170FE"/>
    <w:rsid w:val="0041787C"/>
    <w:rsid w:val="004213B7"/>
    <w:rsid w:val="0042152B"/>
    <w:rsid w:val="00427530"/>
    <w:rsid w:val="00431F96"/>
    <w:rsid w:val="004328A2"/>
    <w:rsid w:val="00432EBF"/>
    <w:rsid w:val="00434812"/>
    <w:rsid w:val="0043524E"/>
    <w:rsid w:val="00435510"/>
    <w:rsid w:val="004378EE"/>
    <w:rsid w:val="00437ABC"/>
    <w:rsid w:val="0044003C"/>
    <w:rsid w:val="00441025"/>
    <w:rsid w:val="00441671"/>
    <w:rsid w:val="00444B46"/>
    <w:rsid w:val="00445541"/>
    <w:rsid w:val="00446B22"/>
    <w:rsid w:val="00447F21"/>
    <w:rsid w:val="00450933"/>
    <w:rsid w:val="00450B1A"/>
    <w:rsid w:val="00451972"/>
    <w:rsid w:val="00451D14"/>
    <w:rsid w:val="004529BF"/>
    <w:rsid w:val="00457F1C"/>
    <w:rsid w:val="004626E2"/>
    <w:rsid w:val="00464225"/>
    <w:rsid w:val="00464B55"/>
    <w:rsid w:val="00464C66"/>
    <w:rsid w:val="00465D58"/>
    <w:rsid w:val="00467A0B"/>
    <w:rsid w:val="00470EFF"/>
    <w:rsid w:val="00470F60"/>
    <w:rsid w:val="00472A00"/>
    <w:rsid w:val="004754CE"/>
    <w:rsid w:val="004774D5"/>
    <w:rsid w:val="0047783D"/>
    <w:rsid w:val="00477E18"/>
    <w:rsid w:val="00482220"/>
    <w:rsid w:val="00485A0D"/>
    <w:rsid w:val="00495DFC"/>
    <w:rsid w:val="004A138B"/>
    <w:rsid w:val="004A1CAD"/>
    <w:rsid w:val="004B230F"/>
    <w:rsid w:val="004B2B43"/>
    <w:rsid w:val="004B4AEB"/>
    <w:rsid w:val="004B5068"/>
    <w:rsid w:val="004C02AC"/>
    <w:rsid w:val="004C0E3C"/>
    <w:rsid w:val="004C161A"/>
    <w:rsid w:val="004C3021"/>
    <w:rsid w:val="004C3569"/>
    <w:rsid w:val="004C5D0D"/>
    <w:rsid w:val="004C5E00"/>
    <w:rsid w:val="004D03CD"/>
    <w:rsid w:val="004D2A8F"/>
    <w:rsid w:val="004D32AF"/>
    <w:rsid w:val="004D39A8"/>
    <w:rsid w:val="004D3B1C"/>
    <w:rsid w:val="004D4C1C"/>
    <w:rsid w:val="004D5267"/>
    <w:rsid w:val="004D6CAC"/>
    <w:rsid w:val="004D6F2E"/>
    <w:rsid w:val="004D70BC"/>
    <w:rsid w:val="004D7FB8"/>
    <w:rsid w:val="004E1D75"/>
    <w:rsid w:val="004E2D8D"/>
    <w:rsid w:val="004E6C90"/>
    <w:rsid w:val="004F0C4C"/>
    <w:rsid w:val="004F380C"/>
    <w:rsid w:val="004F4367"/>
    <w:rsid w:val="004F50CC"/>
    <w:rsid w:val="004F52B0"/>
    <w:rsid w:val="004F5650"/>
    <w:rsid w:val="004F6565"/>
    <w:rsid w:val="004F6A66"/>
    <w:rsid w:val="00502923"/>
    <w:rsid w:val="0050677E"/>
    <w:rsid w:val="005107EA"/>
    <w:rsid w:val="0051474A"/>
    <w:rsid w:val="00515739"/>
    <w:rsid w:val="00516013"/>
    <w:rsid w:val="0051711F"/>
    <w:rsid w:val="0051799C"/>
    <w:rsid w:val="0052323B"/>
    <w:rsid w:val="00526C9B"/>
    <w:rsid w:val="0053017B"/>
    <w:rsid w:val="00531C48"/>
    <w:rsid w:val="0053213A"/>
    <w:rsid w:val="00534EB8"/>
    <w:rsid w:val="00536DB4"/>
    <w:rsid w:val="00541E84"/>
    <w:rsid w:val="00541F0B"/>
    <w:rsid w:val="00542265"/>
    <w:rsid w:val="005466E0"/>
    <w:rsid w:val="00546ABE"/>
    <w:rsid w:val="0054722C"/>
    <w:rsid w:val="0054746E"/>
    <w:rsid w:val="005476D5"/>
    <w:rsid w:val="005512E4"/>
    <w:rsid w:val="00553AB1"/>
    <w:rsid w:val="00554355"/>
    <w:rsid w:val="005561C3"/>
    <w:rsid w:val="00560402"/>
    <w:rsid w:val="00560445"/>
    <w:rsid w:val="00564003"/>
    <w:rsid w:val="00565B57"/>
    <w:rsid w:val="0056640D"/>
    <w:rsid w:val="00567E09"/>
    <w:rsid w:val="005753D9"/>
    <w:rsid w:val="00576213"/>
    <w:rsid w:val="00580DE7"/>
    <w:rsid w:val="00582034"/>
    <w:rsid w:val="00585260"/>
    <w:rsid w:val="0059076A"/>
    <w:rsid w:val="00591855"/>
    <w:rsid w:val="00592264"/>
    <w:rsid w:val="00594D4E"/>
    <w:rsid w:val="00595FFC"/>
    <w:rsid w:val="005966F0"/>
    <w:rsid w:val="005A0586"/>
    <w:rsid w:val="005A4DA4"/>
    <w:rsid w:val="005A7AEF"/>
    <w:rsid w:val="005B55AB"/>
    <w:rsid w:val="005B60F8"/>
    <w:rsid w:val="005B6542"/>
    <w:rsid w:val="005B7066"/>
    <w:rsid w:val="005B73C2"/>
    <w:rsid w:val="005B7B2D"/>
    <w:rsid w:val="005C49E3"/>
    <w:rsid w:val="005C4BCB"/>
    <w:rsid w:val="005D3A41"/>
    <w:rsid w:val="005D5D85"/>
    <w:rsid w:val="005D6E5C"/>
    <w:rsid w:val="005D6FCE"/>
    <w:rsid w:val="005D76ED"/>
    <w:rsid w:val="005E5E2C"/>
    <w:rsid w:val="005E6709"/>
    <w:rsid w:val="005E6DD4"/>
    <w:rsid w:val="005E7708"/>
    <w:rsid w:val="005F0139"/>
    <w:rsid w:val="005F7B7B"/>
    <w:rsid w:val="00600C79"/>
    <w:rsid w:val="00612DC1"/>
    <w:rsid w:val="00614312"/>
    <w:rsid w:val="00614A0D"/>
    <w:rsid w:val="0062433E"/>
    <w:rsid w:val="00625478"/>
    <w:rsid w:val="00626B82"/>
    <w:rsid w:val="00627B44"/>
    <w:rsid w:val="00630089"/>
    <w:rsid w:val="00631C02"/>
    <w:rsid w:val="006337B1"/>
    <w:rsid w:val="00635845"/>
    <w:rsid w:val="006371AE"/>
    <w:rsid w:val="00641243"/>
    <w:rsid w:val="00646204"/>
    <w:rsid w:val="00652664"/>
    <w:rsid w:val="006542AA"/>
    <w:rsid w:val="00660C97"/>
    <w:rsid w:val="00661205"/>
    <w:rsid w:val="006616E0"/>
    <w:rsid w:val="00661ABE"/>
    <w:rsid w:val="006664F0"/>
    <w:rsid w:val="00666752"/>
    <w:rsid w:val="00666B06"/>
    <w:rsid w:val="00666EE0"/>
    <w:rsid w:val="00670309"/>
    <w:rsid w:val="00670E95"/>
    <w:rsid w:val="00673735"/>
    <w:rsid w:val="00675B01"/>
    <w:rsid w:val="0067635D"/>
    <w:rsid w:val="00676EBE"/>
    <w:rsid w:val="00680CDA"/>
    <w:rsid w:val="00681234"/>
    <w:rsid w:val="006822C3"/>
    <w:rsid w:val="006855D7"/>
    <w:rsid w:val="006907FC"/>
    <w:rsid w:val="0069124C"/>
    <w:rsid w:val="00691560"/>
    <w:rsid w:val="00691B12"/>
    <w:rsid w:val="00692F38"/>
    <w:rsid w:val="00694270"/>
    <w:rsid w:val="006947F7"/>
    <w:rsid w:val="00695A1F"/>
    <w:rsid w:val="00695B9F"/>
    <w:rsid w:val="00697DE5"/>
    <w:rsid w:val="006A2470"/>
    <w:rsid w:val="006A2849"/>
    <w:rsid w:val="006A2EFE"/>
    <w:rsid w:val="006A5111"/>
    <w:rsid w:val="006A6852"/>
    <w:rsid w:val="006B12D8"/>
    <w:rsid w:val="006B2DD7"/>
    <w:rsid w:val="006B48C5"/>
    <w:rsid w:val="006C0FA7"/>
    <w:rsid w:val="006C19F6"/>
    <w:rsid w:val="006C3642"/>
    <w:rsid w:val="006C4BFC"/>
    <w:rsid w:val="006C7049"/>
    <w:rsid w:val="006C7ACC"/>
    <w:rsid w:val="006D0CF8"/>
    <w:rsid w:val="006D1028"/>
    <w:rsid w:val="006D1DD3"/>
    <w:rsid w:val="006D1E69"/>
    <w:rsid w:val="006D2AD6"/>
    <w:rsid w:val="006D4989"/>
    <w:rsid w:val="006D4DB4"/>
    <w:rsid w:val="006D5757"/>
    <w:rsid w:val="006D7C75"/>
    <w:rsid w:val="006D7CFA"/>
    <w:rsid w:val="006E0E92"/>
    <w:rsid w:val="006E3D34"/>
    <w:rsid w:val="006F20E1"/>
    <w:rsid w:val="006F3804"/>
    <w:rsid w:val="006F3C7A"/>
    <w:rsid w:val="006F519D"/>
    <w:rsid w:val="0070043C"/>
    <w:rsid w:val="00700F25"/>
    <w:rsid w:val="00703045"/>
    <w:rsid w:val="007107A9"/>
    <w:rsid w:val="00710D3E"/>
    <w:rsid w:val="007113CE"/>
    <w:rsid w:val="00712B2D"/>
    <w:rsid w:val="00713126"/>
    <w:rsid w:val="007131CD"/>
    <w:rsid w:val="00715910"/>
    <w:rsid w:val="00720706"/>
    <w:rsid w:val="0072148D"/>
    <w:rsid w:val="007234A1"/>
    <w:rsid w:val="0072712E"/>
    <w:rsid w:val="007274F0"/>
    <w:rsid w:val="00730BA2"/>
    <w:rsid w:val="007335EA"/>
    <w:rsid w:val="007357B8"/>
    <w:rsid w:val="00737954"/>
    <w:rsid w:val="00740A81"/>
    <w:rsid w:val="00741053"/>
    <w:rsid w:val="00744008"/>
    <w:rsid w:val="007522E9"/>
    <w:rsid w:val="007541AA"/>
    <w:rsid w:val="00754E26"/>
    <w:rsid w:val="007567A7"/>
    <w:rsid w:val="00756F13"/>
    <w:rsid w:val="007602BA"/>
    <w:rsid w:val="00762F00"/>
    <w:rsid w:val="007635D9"/>
    <w:rsid w:val="007676BC"/>
    <w:rsid w:val="007676EE"/>
    <w:rsid w:val="00770440"/>
    <w:rsid w:val="0077536F"/>
    <w:rsid w:val="00776935"/>
    <w:rsid w:val="0077715D"/>
    <w:rsid w:val="0077716E"/>
    <w:rsid w:val="00777781"/>
    <w:rsid w:val="00780022"/>
    <w:rsid w:val="00780E0E"/>
    <w:rsid w:val="007833BB"/>
    <w:rsid w:val="00783AE1"/>
    <w:rsid w:val="00790B81"/>
    <w:rsid w:val="00792D88"/>
    <w:rsid w:val="00795169"/>
    <w:rsid w:val="0079605D"/>
    <w:rsid w:val="00797CEB"/>
    <w:rsid w:val="007A1B1C"/>
    <w:rsid w:val="007A2A51"/>
    <w:rsid w:val="007A3EB7"/>
    <w:rsid w:val="007A6D9F"/>
    <w:rsid w:val="007B3908"/>
    <w:rsid w:val="007C0D55"/>
    <w:rsid w:val="007C35BE"/>
    <w:rsid w:val="007C3701"/>
    <w:rsid w:val="007C3988"/>
    <w:rsid w:val="007C41D1"/>
    <w:rsid w:val="007C4F81"/>
    <w:rsid w:val="007D077E"/>
    <w:rsid w:val="007D2383"/>
    <w:rsid w:val="007D3E6E"/>
    <w:rsid w:val="007D68D7"/>
    <w:rsid w:val="007E00EC"/>
    <w:rsid w:val="007E20AF"/>
    <w:rsid w:val="007E4796"/>
    <w:rsid w:val="007E4C01"/>
    <w:rsid w:val="007E5C17"/>
    <w:rsid w:val="007E6FE6"/>
    <w:rsid w:val="007F1195"/>
    <w:rsid w:val="007F13B4"/>
    <w:rsid w:val="007F1462"/>
    <w:rsid w:val="007F20F2"/>
    <w:rsid w:val="007F242C"/>
    <w:rsid w:val="00800DF4"/>
    <w:rsid w:val="00802A9B"/>
    <w:rsid w:val="00802E6E"/>
    <w:rsid w:val="008035DB"/>
    <w:rsid w:val="00804D52"/>
    <w:rsid w:val="0080525A"/>
    <w:rsid w:val="00806105"/>
    <w:rsid w:val="0081181C"/>
    <w:rsid w:val="00812895"/>
    <w:rsid w:val="00814126"/>
    <w:rsid w:val="008142E6"/>
    <w:rsid w:val="00814F99"/>
    <w:rsid w:val="008218C5"/>
    <w:rsid w:val="008219D0"/>
    <w:rsid w:val="00825821"/>
    <w:rsid w:val="0082614C"/>
    <w:rsid w:val="00831CD3"/>
    <w:rsid w:val="00832828"/>
    <w:rsid w:val="00832925"/>
    <w:rsid w:val="008329F2"/>
    <w:rsid w:val="00833697"/>
    <w:rsid w:val="00843AB6"/>
    <w:rsid w:val="00847887"/>
    <w:rsid w:val="00850D8C"/>
    <w:rsid w:val="00851818"/>
    <w:rsid w:val="008569A5"/>
    <w:rsid w:val="00856B75"/>
    <w:rsid w:val="008618EA"/>
    <w:rsid w:val="00864B9C"/>
    <w:rsid w:val="008652F4"/>
    <w:rsid w:val="00866E2C"/>
    <w:rsid w:val="00867655"/>
    <w:rsid w:val="00867BDB"/>
    <w:rsid w:val="00870F13"/>
    <w:rsid w:val="008721D1"/>
    <w:rsid w:val="0087364E"/>
    <w:rsid w:val="00877C7E"/>
    <w:rsid w:val="008834F8"/>
    <w:rsid w:val="00885296"/>
    <w:rsid w:val="008853A5"/>
    <w:rsid w:val="00886797"/>
    <w:rsid w:val="00887193"/>
    <w:rsid w:val="00887A3B"/>
    <w:rsid w:val="0089032A"/>
    <w:rsid w:val="008927A0"/>
    <w:rsid w:val="00895423"/>
    <w:rsid w:val="00896668"/>
    <w:rsid w:val="008A0E61"/>
    <w:rsid w:val="008A27A1"/>
    <w:rsid w:val="008A4A5E"/>
    <w:rsid w:val="008A5A6E"/>
    <w:rsid w:val="008A6E63"/>
    <w:rsid w:val="008A7590"/>
    <w:rsid w:val="008A7ACF"/>
    <w:rsid w:val="008B1581"/>
    <w:rsid w:val="008B4699"/>
    <w:rsid w:val="008B57EC"/>
    <w:rsid w:val="008B7731"/>
    <w:rsid w:val="008C023D"/>
    <w:rsid w:val="008C1CC7"/>
    <w:rsid w:val="008C2A72"/>
    <w:rsid w:val="008C357C"/>
    <w:rsid w:val="008C557F"/>
    <w:rsid w:val="008D0B73"/>
    <w:rsid w:val="008D4037"/>
    <w:rsid w:val="008D4575"/>
    <w:rsid w:val="008D53F9"/>
    <w:rsid w:val="008D6AE1"/>
    <w:rsid w:val="008D7C9A"/>
    <w:rsid w:val="008E0E99"/>
    <w:rsid w:val="008E35A5"/>
    <w:rsid w:val="008E5991"/>
    <w:rsid w:val="008E6275"/>
    <w:rsid w:val="008E65C3"/>
    <w:rsid w:val="008E7AA9"/>
    <w:rsid w:val="008F2173"/>
    <w:rsid w:val="008F37DE"/>
    <w:rsid w:val="008F4627"/>
    <w:rsid w:val="008F5802"/>
    <w:rsid w:val="00906903"/>
    <w:rsid w:val="00910CF9"/>
    <w:rsid w:val="00912D07"/>
    <w:rsid w:val="00913064"/>
    <w:rsid w:val="009162DE"/>
    <w:rsid w:val="009215C3"/>
    <w:rsid w:val="00921A1F"/>
    <w:rsid w:val="00922B07"/>
    <w:rsid w:val="00926224"/>
    <w:rsid w:val="009263F1"/>
    <w:rsid w:val="00931700"/>
    <w:rsid w:val="00931711"/>
    <w:rsid w:val="00933141"/>
    <w:rsid w:val="009358C7"/>
    <w:rsid w:val="00937E78"/>
    <w:rsid w:val="00941F66"/>
    <w:rsid w:val="009423A3"/>
    <w:rsid w:val="00944144"/>
    <w:rsid w:val="00944172"/>
    <w:rsid w:val="009451FA"/>
    <w:rsid w:val="009503EE"/>
    <w:rsid w:val="009517B9"/>
    <w:rsid w:val="00953B06"/>
    <w:rsid w:val="00954DE8"/>
    <w:rsid w:val="009563BB"/>
    <w:rsid w:val="00960D47"/>
    <w:rsid w:val="00961010"/>
    <w:rsid w:val="00965C8D"/>
    <w:rsid w:val="009663E7"/>
    <w:rsid w:val="00966E9D"/>
    <w:rsid w:val="00971898"/>
    <w:rsid w:val="00972B17"/>
    <w:rsid w:val="0097302B"/>
    <w:rsid w:val="009742E4"/>
    <w:rsid w:val="00975BDD"/>
    <w:rsid w:val="00976831"/>
    <w:rsid w:val="00980F87"/>
    <w:rsid w:val="00983478"/>
    <w:rsid w:val="00985FF0"/>
    <w:rsid w:val="009875AF"/>
    <w:rsid w:val="00987880"/>
    <w:rsid w:val="00995AAE"/>
    <w:rsid w:val="009A0DB1"/>
    <w:rsid w:val="009A0DD7"/>
    <w:rsid w:val="009A102C"/>
    <w:rsid w:val="009A243E"/>
    <w:rsid w:val="009A24C2"/>
    <w:rsid w:val="009A2F49"/>
    <w:rsid w:val="009A3270"/>
    <w:rsid w:val="009A5BDB"/>
    <w:rsid w:val="009A5E15"/>
    <w:rsid w:val="009A785D"/>
    <w:rsid w:val="009B05B9"/>
    <w:rsid w:val="009B28F8"/>
    <w:rsid w:val="009B5CEC"/>
    <w:rsid w:val="009C60B8"/>
    <w:rsid w:val="009C7D2D"/>
    <w:rsid w:val="009C7D43"/>
    <w:rsid w:val="009D1484"/>
    <w:rsid w:val="009D18BF"/>
    <w:rsid w:val="009D31EC"/>
    <w:rsid w:val="009D586A"/>
    <w:rsid w:val="009E2BA4"/>
    <w:rsid w:val="009E2D29"/>
    <w:rsid w:val="009E38FB"/>
    <w:rsid w:val="009E4F8C"/>
    <w:rsid w:val="009E7C5E"/>
    <w:rsid w:val="009F5050"/>
    <w:rsid w:val="009F6A03"/>
    <w:rsid w:val="009F6E74"/>
    <w:rsid w:val="00A01010"/>
    <w:rsid w:val="00A071DD"/>
    <w:rsid w:val="00A07578"/>
    <w:rsid w:val="00A12F4E"/>
    <w:rsid w:val="00A20553"/>
    <w:rsid w:val="00A207FF"/>
    <w:rsid w:val="00A20EC1"/>
    <w:rsid w:val="00A2135B"/>
    <w:rsid w:val="00A215FF"/>
    <w:rsid w:val="00A2180C"/>
    <w:rsid w:val="00A229CD"/>
    <w:rsid w:val="00A2525C"/>
    <w:rsid w:val="00A275EB"/>
    <w:rsid w:val="00A30226"/>
    <w:rsid w:val="00A3049C"/>
    <w:rsid w:val="00A31F77"/>
    <w:rsid w:val="00A35AF5"/>
    <w:rsid w:val="00A36492"/>
    <w:rsid w:val="00A41B93"/>
    <w:rsid w:val="00A43B61"/>
    <w:rsid w:val="00A44E6A"/>
    <w:rsid w:val="00A4553F"/>
    <w:rsid w:val="00A45684"/>
    <w:rsid w:val="00A537FC"/>
    <w:rsid w:val="00A54905"/>
    <w:rsid w:val="00A554AC"/>
    <w:rsid w:val="00A5570F"/>
    <w:rsid w:val="00A55A44"/>
    <w:rsid w:val="00A55EFF"/>
    <w:rsid w:val="00A5785E"/>
    <w:rsid w:val="00A57C46"/>
    <w:rsid w:val="00A61701"/>
    <w:rsid w:val="00A63710"/>
    <w:rsid w:val="00A66641"/>
    <w:rsid w:val="00A67DBB"/>
    <w:rsid w:val="00A74E65"/>
    <w:rsid w:val="00A7671D"/>
    <w:rsid w:val="00A802E4"/>
    <w:rsid w:val="00A83C52"/>
    <w:rsid w:val="00A85E2A"/>
    <w:rsid w:val="00A86011"/>
    <w:rsid w:val="00A868DE"/>
    <w:rsid w:val="00A91E62"/>
    <w:rsid w:val="00A92C87"/>
    <w:rsid w:val="00A93543"/>
    <w:rsid w:val="00A941D4"/>
    <w:rsid w:val="00A96CC6"/>
    <w:rsid w:val="00AA2FF0"/>
    <w:rsid w:val="00AA62D9"/>
    <w:rsid w:val="00AA7247"/>
    <w:rsid w:val="00AB15D7"/>
    <w:rsid w:val="00AB297B"/>
    <w:rsid w:val="00AB4DD1"/>
    <w:rsid w:val="00AB5476"/>
    <w:rsid w:val="00AC0A89"/>
    <w:rsid w:val="00AC284D"/>
    <w:rsid w:val="00AC3964"/>
    <w:rsid w:val="00AC4270"/>
    <w:rsid w:val="00AC50AF"/>
    <w:rsid w:val="00AC54C9"/>
    <w:rsid w:val="00AC6403"/>
    <w:rsid w:val="00AC6524"/>
    <w:rsid w:val="00AC7E19"/>
    <w:rsid w:val="00AD4788"/>
    <w:rsid w:val="00AD4A21"/>
    <w:rsid w:val="00AD4A84"/>
    <w:rsid w:val="00AD7758"/>
    <w:rsid w:val="00AE02DE"/>
    <w:rsid w:val="00AE2543"/>
    <w:rsid w:val="00AE3290"/>
    <w:rsid w:val="00AE3877"/>
    <w:rsid w:val="00AE408B"/>
    <w:rsid w:val="00AE4F2D"/>
    <w:rsid w:val="00AE4F63"/>
    <w:rsid w:val="00AF1A29"/>
    <w:rsid w:val="00AF285B"/>
    <w:rsid w:val="00AF2DA5"/>
    <w:rsid w:val="00AF3DCF"/>
    <w:rsid w:val="00AF563F"/>
    <w:rsid w:val="00AF7D4D"/>
    <w:rsid w:val="00B0148A"/>
    <w:rsid w:val="00B0683E"/>
    <w:rsid w:val="00B10364"/>
    <w:rsid w:val="00B12958"/>
    <w:rsid w:val="00B14622"/>
    <w:rsid w:val="00B14992"/>
    <w:rsid w:val="00B1792E"/>
    <w:rsid w:val="00B252E4"/>
    <w:rsid w:val="00B31D85"/>
    <w:rsid w:val="00B32A24"/>
    <w:rsid w:val="00B340E0"/>
    <w:rsid w:val="00B365DF"/>
    <w:rsid w:val="00B367FA"/>
    <w:rsid w:val="00B373D8"/>
    <w:rsid w:val="00B40B70"/>
    <w:rsid w:val="00B43165"/>
    <w:rsid w:val="00B448B8"/>
    <w:rsid w:val="00B44BB3"/>
    <w:rsid w:val="00B45B52"/>
    <w:rsid w:val="00B474A8"/>
    <w:rsid w:val="00B506E7"/>
    <w:rsid w:val="00B50BE4"/>
    <w:rsid w:val="00B53992"/>
    <w:rsid w:val="00B55D61"/>
    <w:rsid w:val="00B610AC"/>
    <w:rsid w:val="00B62181"/>
    <w:rsid w:val="00B632FF"/>
    <w:rsid w:val="00B63C58"/>
    <w:rsid w:val="00B64120"/>
    <w:rsid w:val="00B64145"/>
    <w:rsid w:val="00B64B24"/>
    <w:rsid w:val="00B65855"/>
    <w:rsid w:val="00B66D7E"/>
    <w:rsid w:val="00B673C8"/>
    <w:rsid w:val="00B73104"/>
    <w:rsid w:val="00B75AC9"/>
    <w:rsid w:val="00B75DC6"/>
    <w:rsid w:val="00B80847"/>
    <w:rsid w:val="00B8478A"/>
    <w:rsid w:val="00B86A3C"/>
    <w:rsid w:val="00B92025"/>
    <w:rsid w:val="00B925F6"/>
    <w:rsid w:val="00B92710"/>
    <w:rsid w:val="00B9681F"/>
    <w:rsid w:val="00BA234D"/>
    <w:rsid w:val="00BA2D48"/>
    <w:rsid w:val="00BA71B6"/>
    <w:rsid w:val="00BA7E3C"/>
    <w:rsid w:val="00BB2F10"/>
    <w:rsid w:val="00BB5F2E"/>
    <w:rsid w:val="00BB6BA6"/>
    <w:rsid w:val="00BC159B"/>
    <w:rsid w:val="00BC1EB0"/>
    <w:rsid w:val="00BC3337"/>
    <w:rsid w:val="00BC6378"/>
    <w:rsid w:val="00BC736C"/>
    <w:rsid w:val="00BD43BE"/>
    <w:rsid w:val="00BE067D"/>
    <w:rsid w:val="00BE0F33"/>
    <w:rsid w:val="00BE158B"/>
    <w:rsid w:val="00BE15A3"/>
    <w:rsid w:val="00BE3010"/>
    <w:rsid w:val="00BE45C9"/>
    <w:rsid w:val="00BE48FD"/>
    <w:rsid w:val="00BE4AA7"/>
    <w:rsid w:val="00BE7902"/>
    <w:rsid w:val="00BF057F"/>
    <w:rsid w:val="00BF06FB"/>
    <w:rsid w:val="00BF2D6D"/>
    <w:rsid w:val="00BF3F3F"/>
    <w:rsid w:val="00BF43E8"/>
    <w:rsid w:val="00C00634"/>
    <w:rsid w:val="00C0162D"/>
    <w:rsid w:val="00C02FAB"/>
    <w:rsid w:val="00C04878"/>
    <w:rsid w:val="00C054D7"/>
    <w:rsid w:val="00C14429"/>
    <w:rsid w:val="00C162D9"/>
    <w:rsid w:val="00C170B7"/>
    <w:rsid w:val="00C221D1"/>
    <w:rsid w:val="00C26C82"/>
    <w:rsid w:val="00C273B7"/>
    <w:rsid w:val="00C3091C"/>
    <w:rsid w:val="00C32AA3"/>
    <w:rsid w:val="00C331EB"/>
    <w:rsid w:val="00C371B6"/>
    <w:rsid w:val="00C40AE8"/>
    <w:rsid w:val="00C45DBD"/>
    <w:rsid w:val="00C50385"/>
    <w:rsid w:val="00C55114"/>
    <w:rsid w:val="00C55174"/>
    <w:rsid w:val="00C55691"/>
    <w:rsid w:val="00C56EB0"/>
    <w:rsid w:val="00C61A22"/>
    <w:rsid w:val="00C623CD"/>
    <w:rsid w:val="00C644E9"/>
    <w:rsid w:val="00C6459D"/>
    <w:rsid w:val="00C646D6"/>
    <w:rsid w:val="00C66E5D"/>
    <w:rsid w:val="00C67D3A"/>
    <w:rsid w:val="00C73B98"/>
    <w:rsid w:val="00C74F30"/>
    <w:rsid w:val="00C80C83"/>
    <w:rsid w:val="00C82DA1"/>
    <w:rsid w:val="00C86524"/>
    <w:rsid w:val="00C873A9"/>
    <w:rsid w:val="00C90B3E"/>
    <w:rsid w:val="00C95B97"/>
    <w:rsid w:val="00C95E3D"/>
    <w:rsid w:val="00C96241"/>
    <w:rsid w:val="00C96F8A"/>
    <w:rsid w:val="00C977BA"/>
    <w:rsid w:val="00CA4600"/>
    <w:rsid w:val="00CA6379"/>
    <w:rsid w:val="00CA6C88"/>
    <w:rsid w:val="00CB140E"/>
    <w:rsid w:val="00CB5FCF"/>
    <w:rsid w:val="00CB6DF9"/>
    <w:rsid w:val="00CB7633"/>
    <w:rsid w:val="00CC3A97"/>
    <w:rsid w:val="00CC4467"/>
    <w:rsid w:val="00CC4721"/>
    <w:rsid w:val="00CC4AD4"/>
    <w:rsid w:val="00CD02E1"/>
    <w:rsid w:val="00CD1A05"/>
    <w:rsid w:val="00CD2395"/>
    <w:rsid w:val="00CD5051"/>
    <w:rsid w:val="00CD7675"/>
    <w:rsid w:val="00CD7A20"/>
    <w:rsid w:val="00CE2134"/>
    <w:rsid w:val="00CE42A9"/>
    <w:rsid w:val="00CE67CC"/>
    <w:rsid w:val="00CF2169"/>
    <w:rsid w:val="00CF60A4"/>
    <w:rsid w:val="00CF67F2"/>
    <w:rsid w:val="00D0043A"/>
    <w:rsid w:val="00D02715"/>
    <w:rsid w:val="00D02992"/>
    <w:rsid w:val="00D03691"/>
    <w:rsid w:val="00D06160"/>
    <w:rsid w:val="00D1012C"/>
    <w:rsid w:val="00D1130C"/>
    <w:rsid w:val="00D14E8A"/>
    <w:rsid w:val="00D14F9A"/>
    <w:rsid w:val="00D21871"/>
    <w:rsid w:val="00D25F98"/>
    <w:rsid w:val="00D31B8B"/>
    <w:rsid w:val="00D34C3A"/>
    <w:rsid w:val="00D35DD3"/>
    <w:rsid w:val="00D35FCB"/>
    <w:rsid w:val="00D40BB0"/>
    <w:rsid w:val="00D413A6"/>
    <w:rsid w:val="00D4268A"/>
    <w:rsid w:val="00D503C8"/>
    <w:rsid w:val="00D5113E"/>
    <w:rsid w:val="00D51465"/>
    <w:rsid w:val="00D5533F"/>
    <w:rsid w:val="00D55FA9"/>
    <w:rsid w:val="00D57748"/>
    <w:rsid w:val="00D577B0"/>
    <w:rsid w:val="00D57B75"/>
    <w:rsid w:val="00D61E0A"/>
    <w:rsid w:val="00D63008"/>
    <w:rsid w:val="00D6474A"/>
    <w:rsid w:val="00D65A8D"/>
    <w:rsid w:val="00D66078"/>
    <w:rsid w:val="00D7023A"/>
    <w:rsid w:val="00D7223C"/>
    <w:rsid w:val="00D7248A"/>
    <w:rsid w:val="00D72817"/>
    <w:rsid w:val="00D7284D"/>
    <w:rsid w:val="00D7395E"/>
    <w:rsid w:val="00D74486"/>
    <w:rsid w:val="00D75CF9"/>
    <w:rsid w:val="00D767BA"/>
    <w:rsid w:val="00D7694E"/>
    <w:rsid w:val="00D77036"/>
    <w:rsid w:val="00D82999"/>
    <w:rsid w:val="00D84A31"/>
    <w:rsid w:val="00D857BC"/>
    <w:rsid w:val="00D86611"/>
    <w:rsid w:val="00D86A66"/>
    <w:rsid w:val="00D87920"/>
    <w:rsid w:val="00D90735"/>
    <w:rsid w:val="00D90EC5"/>
    <w:rsid w:val="00D95692"/>
    <w:rsid w:val="00D95E75"/>
    <w:rsid w:val="00DA1C6E"/>
    <w:rsid w:val="00DA22C7"/>
    <w:rsid w:val="00DA32C2"/>
    <w:rsid w:val="00DA36EF"/>
    <w:rsid w:val="00DA3E8A"/>
    <w:rsid w:val="00DA715B"/>
    <w:rsid w:val="00DB133F"/>
    <w:rsid w:val="00DC23D2"/>
    <w:rsid w:val="00DC6AB3"/>
    <w:rsid w:val="00DC78AB"/>
    <w:rsid w:val="00DC7CE5"/>
    <w:rsid w:val="00DD0160"/>
    <w:rsid w:val="00DD156C"/>
    <w:rsid w:val="00DD1C92"/>
    <w:rsid w:val="00DD4EBA"/>
    <w:rsid w:val="00DD657F"/>
    <w:rsid w:val="00DE1F29"/>
    <w:rsid w:val="00DE479B"/>
    <w:rsid w:val="00DE56B8"/>
    <w:rsid w:val="00DE6984"/>
    <w:rsid w:val="00DF3B79"/>
    <w:rsid w:val="00DF5350"/>
    <w:rsid w:val="00DF5791"/>
    <w:rsid w:val="00DF5798"/>
    <w:rsid w:val="00E00499"/>
    <w:rsid w:val="00E0197F"/>
    <w:rsid w:val="00E0264A"/>
    <w:rsid w:val="00E02C77"/>
    <w:rsid w:val="00E03C6E"/>
    <w:rsid w:val="00E049F3"/>
    <w:rsid w:val="00E05486"/>
    <w:rsid w:val="00E07263"/>
    <w:rsid w:val="00E1012B"/>
    <w:rsid w:val="00E11CEF"/>
    <w:rsid w:val="00E12293"/>
    <w:rsid w:val="00E14228"/>
    <w:rsid w:val="00E14A88"/>
    <w:rsid w:val="00E15221"/>
    <w:rsid w:val="00E157D2"/>
    <w:rsid w:val="00E178B1"/>
    <w:rsid w:val="00E21E7A"/>
    <w:rsid w:val="00E23DC9"/>
    <w:rsid w:val="00E2569B"/>
    <w:rsid w:val="00E265A7"/>
    <w:rsid w:val="00E3023B"/>
    <w:rsid w:val="00E37BF0"/>
    <w:rsid w:val="00E408C1"/>
    <w:rsid w:val="00E41DB3"/>
    <w:rsid w:val="00E423C4"/>
    <w:rsid w:val="00E4258E"/>
    <w:rsid w:val="00E42B42"/>
    <w:rsid w:val="00E43B8C"/>
    <w:rsid w:val="00E43FCB"/>
    <w:rsid w:val="00E50482"/>
    <w:rsid w:val="00E51F78"/>
    <w:rsid w:val="00E522C4"/>
    <w:rsid w:val="00E53D73"/>
    <w:rsid w:val="00E54C48"/>
    <w:rsid w:val="00E56526"/>
    <w:rsid w:val="00E56A94"/>
    <w:rsid w:val="00E62BCD"/>
    <w:rsid w:val="00E644D8"/>
    <w:rsid w:val="00E703C1"/>
    <w:rsid w:val="00E720F3"/>
    <w:rsid w:val="00E73A55"/>
    <w:rsid w:val="00E7446B"/>
    <w:rsid w:val="00E747FA"/>
    <w:rsid w:val="00E74FDA"/>
    <w:rsid w:val="00E765CB"/>
    <w:rsid w:val="00E7792F"/>
    <w:rsid w:val="00E807C5"/>
    <w:rsid w:val="00E81876"/>
    <w:rsid w:val="00E83E06"/>
    <w:rsid w:val="00E8547F"/>
    <w:rsid w:val="00E85840"/>
    <w:rsid w:val="00E85AF9"/>
    <w:rsid w:val="00E86E69"/>
    <w:rsid w:val="00E90C22"/>
    <w:rsid w:val="00E91C53"/>
    <w:rsid w:val="00E91F9A"/>
    <w:rsid w:val="00E92AE5"/>
    <w:rsid w:val="00E95B0A"/>
    <w:rsid w:val="00E95CE5"/>
    <w:rsid w:val="00EA034C"/>
    <w:rsid w:val="00EA2123"/>
    <w:rsid w:val="00EA65D9"/>
    <w:rsid w:val="00EA6640"/>
    <w:rsid w:val="00EA71B5"/>
    <w:rsid w:val="00EA7DA0"/>
    <w:rsid w:val="00EB19EB"/>
    <w:rsid w:val="00EB1C56"/>
    <w:rsid w:val="00EB37BA"/>
    <w:rsid w:val="00EB3998"/>
    <w:rsid w:val="00EB6FDF"/>
    <w:rsid w:val="00EC59BD"/>
    <w:rsid w:val="00EC61BE"/>
    <w:rsid w:val="00EC7299"/>
    <w:rsid w:val="00EC7997"/>
    <w:rsid w:val="00ED04F8"/>
    <w:rsid w:val="00ED0596"/>
    <w:rsid w:val="00ED1F56"/>
    <w:rsid w:val="00ED4758"/>
    <w:rsid w:val="00ED6E03"/>
    <w:rsid w:val="00EE4157"/>
    <w:rsid w:val="00EE4F74"/>
    <w:rsid w:val="00EE5E76"/>
    <w:rsid w:val="00EE628C"/>
    <w:rsid w:val="00EE7185"/>
    <w:rsid w:val="00EE7FBF"/>
    <w:rsid w:val="00EF1894"/>
    <w:rsid w:val="00EF1A6E"/>
    <w:rsid w:val="00EF2092"/>
    <w:rsid w:val="00EF3099"/>
    <w:rsid w:val="00EF5A26"/>
    <w:rsid w:val="00EF6750"/>
    <w:rsid w:val="00F01178"/>
    <w:rsid w:val="00F022DF"/>
    <w:rsid w:val="00F02E26"/>
    <w:rsid w:val="00F03C57"/>
    <w:rsid w:val="00F05CD7"/>
    <w:rsid w:val="00F05E7C"/>
    <w:rsid w:val="00F12FFB"/>
    <w:rsid w:val="00F14F39"/>
    <w:rsid w:val="00F16CEE"/>
    <w:rsid w:val="00F1790E"/>
    <w:rsid w:val="00F212E1"/>
    <w:rsid w:val="00F221D7"/>
    <w:rsid w:val="00F23577"/>
    <w:rsid w:val="00F239D4"/>
    <w:rsid w:val="00F23E6F"/>
    <w:rsid w:val="00F2652F"/>
    <w:rsid w:val="00F2686A"/>
    <w:rsid w:val="00F304A8"/>
    <w:rsid w:val="00F308C1"/>
    <w:rsid w:val="00F36373"/>
    <w:rsid w:val="00F37AF1"/>
    <w:rsid w:val="00F40513"/>
    <w:rsid w:val="00F40962"/>
    <w:rsid w:val="00F447AD"/>
    <w:rsid w:val="00F45741"/>
    <w:rsid w:val="00F47C64"/>
    <w:rsid w:val="00F54FA6"/>
    <w:rsid w:val="00F56836"/>
    <w:rsid w:val="00F569C1"/>
    <w:rsid w:val="00F60578"/>
    <w:rsid w:val="00F63133"/>
    <w:rsid w:val="00F63905"/>
    <w:rsid w:val="00F64DCA"/>
    <w:rsid w:val="00F6504B"/>
    <w:rsid w:val="00F6504F"/>
    <w:rsid w:val="00F672F9"/>
    <w:rsid w:val="00F67A3E"/>
    <w:rsid w:val="00F70401"/>
    <w:rsid w:val="00F70420"/>
    <w:rsid w:val="00F74FC7"/>
    <w:rsid w:val="00F82BFE"/>
    <w:rsid w:val="00F82C1C"/>
    <w:rsid w:val="00F82FAA"/>
    <w:rsid w:val="00F845A4"/>
    <w:rsid w:val="00F86226"/>
    <w:rsid w:val="00F866D5"/>
    <w:rsid w:val="00F938EE"/>
    <w:rsid w:val="00FA1808"/>
    <w:rsid w:val="00FA3097"/>
    <w:rsid w:val="00FA5261"/>
    <w:rsid w:val="00FA7FE7"/>
    <w:rsid w:val="00FB0392"/>
    <w:rsid w:val="00FB03C3"/>
    <w:rsid w:val="00FB10E3"/>
    <w:rsid w:val="00FB3EA5"/>
    <w:rsid w:val="00FB6B19"/>
    <w:rsid w:val="00FC0821"/>
    <w:rsid w:val="00FC1D0B"/>
    <w:rsid w:val="00FC2877"/>
    <w:rsid w:val="00FC4143"/>
    <w:rsid w:val="00FC5711"/>
    <w:rsid w:val="00FC60EA"/>
    <w:rsid w:val="00FD099E"/>
    <w:rsid w:val="00FD242F"/>
    <w:rsid w:val="00FD60B1"/>
    <w:rsid w:val="00FE4B58"/>
    <w:rsid w:val="00FE5E13"/>
    <w:rsid w:val="00FE5F25"/>
    <w:rsid w:val="00FE748A"/>
    <w:rsid w:val="00FE7CB1"/>
    <w:rsid w:val="00FF0EA7"/>
    <w:rsid w:val="00FF5F3E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747469C9"/>
  <w15:docId w15:val="{3FCC802E-C547-4512-87B2-ED6493CB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1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C19F6"/>
    <w:pPr>
      <w:keepNext/>
      <w:jc w:val="center"/>
      <w:outlineLvl w:val="0"/>
    </w:pPr>
    <w:rPr>
      <w:rFonts w:ascii="EcoPedice" w:hAnsi="EcoPedice" w:cs="EcoPedice"/>
      <w:i/>
      <w:iCs/>
      <w:color w:val="000080"/>
      <w:sz w:val="28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C19F6"/>
    <w:rPr>
      <w:rFonts w:ascii="EcoPedice" w:eastAsia="Times New Roman" w:hAnsi="EcoPedice" w:cs="EcoPedice"/>
      <w:i/>
      <w:iCs/>
      <w:color w:val="000080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uiPriority w:val="99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semiHidden/>
    <w:rsid w:val="006C19F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  <w:jc w:val="both"/>
    </w:pPr>
    <w:rPr>
      <w:rFonts w:ascii="Times New Roman" w:eastAsia="Calibri" w:hAnsi="Times New Roman" w:cs="Times New Roman"/>
      <w:b/>
      <w:bCs/>
      <w:i w:val="0"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/>
      <w:bCs/>
      <w:color w:val="365F91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jc w:val="both"/>
      <w:outlineLvl w:val="9"/>
    </w:pPr>
    <w:rPr>
      <w:rFonts w:ascii="Cambria" w:eastAsia="Calibri" w:hAnsi="Cambria" w:cs="Times New Roman"/>
      <w:b/>
      <w:bCs/>
      <w:i w:val="0"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 w:cs="Times New Roman"/>
      <w:b/>
      <w:bCs/>
      <w:i w:val="0"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6C19F6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sz w:val="20"/>
      <w:szCs w:val="20"/>
      <w:lang w:val="en-US"/>
    </w:rPr>
  </w:style>
  <w:style w:type="paragraph" w:customStyle="1" w:styleId="Standard">
    <w:name w:val="Standard"/>
    <w:rsid w:val="00AC39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FontStyle19">
    <w:name w:val="Font Style19"/>
    <w:uiPriority w:val="99"/>
    <w:rsid w:val="00B66D7E"/>
    <w:rPr>
      <w:rFonts w:ascii="Arial" w:hAnsi="Arial" w:cs="Arial"/>
      <w:b/>
      <w:bCs/>
      <w:sz w:val="22"/>
      <w:szCs w:val="22"/>
    </w:rPr>
  </w:style>
  <w:style w:type="paragraph" w:customStyle="1" w:styleId="Style12">
    <w:name w:val="Style12"/>
    <w:basedOn w:val="Normale"/>
    <w:uiPriority w:val="99"/>
    <w:rsid w:val="004D03CD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paragraph" w:customStyle="1" w:styleId="B5">
    <w:name w:val="B5"/>
    <w:uiPriority w:val="99"/>
    <w:rsid w:val="00BF057F"/>
    <w:pPr>
      <w:widowControl w:val="0"/>
      <w:autoSpaceDE w:val="0"/>
      <w:autoSpaceDN w:val="0"/>
      <w:adjustRightInd w:val="0"/>
      <w:spacing w:after="0" w:line="240" w:lineRule="auto"/>
      <w:ind w:left="709" w:right="424" w:hanging="709"/>
    </w:pPr>
    <w:rPr>
      <w:rFonts w:ascii="Arial" w:eastAsiaTheme="minorEastAsia" w:hAnsi="Arial" w:cs="Arial"/>
      <w:sz w:val="24"/>
      <w:szCs w:val="24"/>
      <w:lang w:eastAsia="it-IT"/>
    </w:rPr>
  </w:style>
  <w:style w:type="character" w:customStyle="1" w:styleId="fontstyle01">
    <w:name w:val="fontstyle01"/>
    <w:basedOn w:val="Carpredefinitoparagrafo"/>
    <w:rsid w:val="006664F0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6077F-1456-450A-BC01-4F1199B5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2866</Words>
  <Characters>16338</Characters>
  <Application>Microsoft Office Word</Application>
  <DocSecurity>0</DocSecurity>
  <Lines>136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gchiarito</dc:creator>
  <cp:lastModifiedBy>Grosso Simone</cp:lastModifiedBy>
  <cp:revision>8</cp:revision>
  <cp:lastPrinted>2023-11-18T18:52:00Z</cp:lastPrinted>
  <dcterms:created xsi:type="dcterms:W3CDTF">2024-07-31T07:50:00Z</dcterms:created>
  <dcterms:modified xsi:type="dcterms:W3CDTF">2026-01-07T09:44:00Z</dcterms:modified>
</cp:coreProperties>
</file>